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
        <w:tblW w:w="5000" w:type="pct"/>
        <w:tblLook w:val="0620" w:firstRow="1" w:lastRow="0" w:firstColumn="0" w:lastColumn="0" w:noHBand="1" w:noVBand="1"/>
      </w:tblPr>
      <w:tblGrid>
        <w:gridCol w:w="5040"/>
        <w:gridCol w:w="5040"/>
      </w:tblGrid>
      <w:tr w:rsidR="005D2899" w:rsidRPr="005D2899" w14:paraId="1FCCB34B" w14:textId="77777777" w:rsidTr="00602863">
        <w:trPr>
          <w:cnfStyle w:val="100000000000" w:firstRow="1" w:lastRow="0" w:firstColumn="0" w:lastColumn="0" w:oddVBand="0" w:evenVBand="0" w:oddHBand="0" w:evenHBand="0" w:firstRowFirstColumn="0" w:firstRowLastColumn="0" w:lastRowFirstColumn="0" w:lastRowLastColumn="0"/>
        </w:trPr>
        <w:tc>
          <w:tcPr>
            <w:tcW w:w="4428" w:type="dxa"/>
          </w:tcPr>
          <w:p w14:paraId="23845924" w14:textId="347B4AEA" w:rsidR="00856C35" w:rsidRDefault="00667F7B" w:rsidP="00856C35">
            <w:r>
              <w:rPr>
                <w:noProof/>
              </w:rPr>
              <mc:AlternateContent>
                <mc:Choice Requires="wpg">
                  <w:drawing>
                    <wp:inline distT="0" distB="0" distL="0" distR="0" wp14:anchorId="78F5B17F" wp14:editId="6CFEDE08">
                      <wp:extent cx="1299210" cy="1085850"/>
                      <wp:effectExtent l="0" t="0" r="0" b="0"/>
                      <wp:docPr id="283" name="Group 283"/>
                      <wp:cNvGraphicFramePr/>
                      <a:graphic xmlns:a="http://schemas.openxmlformats.org/drawingml/2006/main">
                        <a:graphicData uri="http://schemas.microsoft.com/office/word/2010/wordprocessingGroup">
                          <wpg:wgp>
                            <wpg:cNvGrpSpPr/>
                            <wpg:grpSpPr>
                              <a:xfrm>
                                <a:off x="0" y="0"/>
                                <a:ext cx="1299210" cy="1085850"/>
                                <a:chOff x="0" y="0"/>
                                <a:chExt cx="3367631" cy="3262926"/>
                              </a:xfrm>
                            </wpg:grpSpPr>
                            <wps:wsp>
                              <wps:cNvPr id="6" name="Shape 6"/>
                              <wps:cNvSpPr/>
                              <wps:spPr>
                                <a:xfrm>
                                  <a:off x="0" y="1033792"/>
                                  <a:ext cx="389496" cy="599377"/>
                                </a:xfrm>
                                <a:custGeom>
                                  <a:avLst/>
                                  <a:gdLst/>
                                  <a:ahLst/>
                                  <a:cxnLst/>
                                  <a:rect l="0" t="0" r="0" b="0"/>
                                  <a:pathLst>
                                    <a:path w="389496" h="599377">
                                      <a:moveTo>
                                        <a:pt x="203162" y="0"/>
                                      </a:moveTo>
                                      <a:cubicBezTo>
                                        <a:pt x="262598" y="0"/>
                                        <a:pt x="318135" y="18085"/>
                                        <a:pt x="369722" y="54254"/>
                                      </a:cubicBezTo>
                                      <a:lnTo>
                                        <a:pt x="369722" y="190525"/>
                                      </a:lnTo>
                                      <a:cubicBezTo>
                                        <a:pt x="345885" y="164452"/>
                                        <a:pt x="322618" y="146228"/>
                                        <a:pt x="299898" y="135852"/>
                                      </a:cubicBezTo>
                                      <a:cubicBezTo>
                                        <a:pt x="270180" y="122390"/>
                                        <a:pt x="240449" y="115659"/>
                                        <a:pt x="210731" y="115659"/>
                                      </a:cubicBezTo>
                                      <a:cubicBezTo>
                                        <a:pt x="188011" y="115659"/>
                                        <a:pt x="168669" y="120434"/>
                                        <a:pt x="152692" y="129959"/>
                                      </a:cubicBezTo>
                                      <a:cubicBezTo>
                                        <a:pt x="133337" y="141465"/>
                                        <a:pt x="123660" y="157721"/>
                                        <a:pt x="123660" y="178753"/>
                                      </a:cubicBezTo>
                                      <a:cubicBezTo>
                                        <a:pt x="123660" y="201473"/>
                                        <a:pt x="135445" y="218300"/>
                                        <a:pt x="158991" y="229235"/>
                                      </a:cubicBezTo>
                                      <a:cubicBezTo>
                                        <a:pt x="163767" y="231483"/>
                                        <a:pt x="185636" y="237782"/>
                                        <a:pt x="224612" y="248158"/>
                                      </a:cubicBezTo>
                                      <a:cubicBezTo>
                                        <a:pt x="280695" y="263017"/>
                                        <a:pt x="320231" y="281254"/>
                                        <a:pt x="343230" y="302844"/>
                                      </a:cubicBezTo>
                                      <a:cubicBezTo>
                                        <a:pt x="374066" y="331724"/>
                                        <a:pt x="389496" y="369710"/>
                                        <a:pt x="389496" y="416827"/>
                                      </a:cubicBezTo>
                                      <a:cubicBezTo>
                                        <a:pt x="389496" y="451879"/>
                                        <a:pt x="380581" y="483845"/>
                                        <a:pt x="362788" y="512725"/>
                                      </a:cubicBezTo>
                                      <a:cubicBezTo>
                                        <a:pt x="344970" y="541617"/>
                                        <a:pt x="320370" y="563486"/>
                                        <a:pt x="288963" y="578345"/>
                                      </a:cubicBezTo>
                                      <a:cubicBezTo>
                                        <a:pt x="259245" y="592366"/>
                                        <a:pt x="226720" y="599377"/>
                                        <a:pt x="191389" y="599377"/>
                                      </a:cubicBezTo>
                                      <a:cubicBezTo>
                                        <a:pt x="129972" y="599377"/>
                                        <a:pt x="72619" y="579742"/>
                                        <a:pt x="19355" y="540487"/>
                                      </a:cubicBezTo>
                                      <a:lnTo>
                                        <a:pt x="19355" y="414719"/>
                                      </a:lnTo>
                                      <a:cubicBezTo>
                                        <a:pt x="45149" y="441922"/>
                                        <a:pt x="68694" y="460858"/>
                                        <a:pt x="90018" y="471500"/>
                                      </a:cubicBezTo>
                                      <a:cubicBezTo>
                                        <a:pt x="120853" y="486931"/>
                                        <a:pt x="152692" y="494640"/>
                                        <a:pt x="185496" y="494640"/>
                                      </a:cubicBezTo>
                                      <a:cubicBezTo>
                                        <a:pt x="209321" y="494640"/>
                                        <a:pt x="229235" y="489738"/>
                                        <a:pt x="245224" y="479920"/>
                                      </a:cubicBezTo>
                                      <a:cubicBezTo>
                                        <a:pt x="264287" y="468135"/>
                                        <a:pt x="273825" y="451041"/>
                                        <a:pt x="273825" y="428600"/>
                                      </a:cubicBezTo>
                                      <a:cubicBezTo>
                                        <a:pt x="273825" y="405892"/>
                                        <a:pt x="262750" y="388226"/>
                                        <a:pt x="240602" y="375603"/>
                                      </a:cubicBezTo>
                                      <a:cubicBezTo>
                                        <a:pt x="229095" y="369151"/>
                                        <a:pt x="207785" y="362001"/>
                                        <a:pt x="176657" y="354152"/>
                                      </a:cubicBezTo>
                                      <a:cubicBezTo>
                                        <a:pt x="120294" y="340131"/>
                                        <a:pt x="78931" y="322326"/>
                                        <a:pt x="52578" y="300736"/>
                                      </a:cubicBezTo>
                                      <a:cubicBezTo>
                                        <a:pt x="17526" y="272136"/>
                                        <a:pt x="0" y="232321"/>
                                        <a:pt x="0" y="181280"/>
                                      </a:cubicBezTo>
                                      <a:cubicBezTo>
                                        <a:pt x="0" y="123520"/>
                                        <a:pt x="22009" y="77381"/>
                                        <a:pt x="66040" y="42888"/>
                                      </a:cubicBezTo>
                                      <a:cubicBezTo>
                                        <a:pt x="102768" y="14300"/>
                                        <a:pt x="148488" y="0"/>
                                        <a:pt x="203162" y="0"/>
                                      </a:cubicBez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7" name="Shape 7"/>
                              <wps:cNvSpPr/>
                              <wps:spPr>
                                <a:xfrm>
                                  <a:off x="400127" y="810853"/>
                                  <a:ext cx="449644" cy="574142"/>
                                </a:xfrm>
                                <a:custGeom>
                                  <a:avLst/>
                                  <a:gdLst/>
                                  <a:ahLst/>
                                  <a:cxnLst/>
                                  <a:rect l="0" t="0" r="0" b="0"/>
                                  <a:pathLst>
                                    <a:path w="449644" h="574142">
                                      <a:moveTo>
                                        <a:pt x="0" y="0"/>
                                      </a:moveTo>
                                      <a:lnTo>
                                        <a:pt x="449644" y="0"/>
                                      </a:lnTo>
                                      <a:lnTo>
                                        <a:pt x="449644" y="120713"/>
                                      </a:lnTo>
                                      <a:lnTo>
                                        <a:pt x="286448" y="120713"/>
                                      </a:lnTo>
                                      <a:lnTo>
                                        <a:pt x="286448" y="574142"/>
                                      </a:lnTo>
                                      <a:lnTo>
                                        <a:pt x="164046" y="574142"/>
                                      </a:lnTo>
                                      <a:lnTo>
                                        <a:pt x="164046" y="120713"/>
                                      </a:lnTo>
                                      <a:lnTo>
                                        <a:pt x="0" y="120713"/>
                                      </a:lnTo>
                                      <a:lnTo>
                                        <a:pt x="0"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8" name="Shape 8"/>
                              <wps:cNvSpPr/>
                              <wps:spPr>
                                <a:xfrm>
                                  <a:off x="934036" y="485546"/>
                                  <a:ext cx="375183" cy="574142"/>
                                </a:xfrm>
                                <a:custGeom>
                                  <a:avLst/>
                                  <a:gdLst/>
                                  <a:ahLst/>
                                  <a:cxnLst/>
                                  <a:rect l="0" t="0" r="0" b="0"/>
                                  <a:pathLst>
                                    <a:path w="375183" h="574142">
                                      <a:moveTo>
                                        <a:pt x="0" y="0"/>
                                      </a:moveTo>
                                      <a:lnTo>
                                        <a:pt x="375183" y="0"/>
                                      </a:lnTo>
                                      <a:lnTo>
                                        <a:pt x="375183" y="114833"/>
                                      </a:lnTo>
                                      <a:lnTo>
                                        <a:pt x="117348" y="114833"/>
                                      </a:lnTo>
                                      <a:lnTo>
                                        <a:pt x="117348" y="233020"/>
                                      </a:lnTo>
                                      <a:lnTo>
                                        <a:pt x="375183" y="233020"/>
                                      </a:lnTo>
                                      <a:lnTo>
                                        <a:pt x="375183" y="341960"/>
                                      </a:lnTo>
                                      <a:lnTo>
                                        <a:pt x="117348" y="341960"/>
                                      </a:lnTo>
                                      <a:lnTo>
                                        <a:pt x="117348" y="465201"/>
                                      </a:lnTo>
                                      <a:lnTo>
                                        <a:pt x="375183" y="465201"/>
                                      </a:lnTo>
                                      <a:lnTo>
                                        <a:pt x="375183" y="574142"/>
                                      </a:lnTo>
                                      <a:lnTo>
                                        <a:pt x="0" y="574142"/>
                                      </a:lnTo>
                                      <a:lnTo>
                                        <a:pt x="0"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9" name="Shape 9"/>
                              <wps:cNvSpPr/>
                              <wps:spPr>
                                <a:xfrm>
                                  <a:off x="1419150" y="299605"/>
                                  <a:ext cx="217043" cy="574154"/>
                                </a:xfrm>
                                <a:custGeom>
                                  <a:avLst/>
                                  <a:gdLst/>
                                  <a:ahLst/>
                                  <a:cxnLst/>
                                  <a:rect l="0" t="0" r="0" b="0"/>
                                  <a:pathLst>
                                    <a:path w="217043" h="574154">
                                      <a:moveTo>
                                        <a:pt x="0" y="0"/>
                                      </a:moveTo>
                                      <a:lnTo>
                                        <a:pt x="217043" y="0"/>
                                      </a:lnTo>
                                      <a:lnTo>
                                        <a:pt x="217043" y="115593"/>
                                      </a:lnTo>
                                      <a:lnTo>
                                        <a:pt x="193065" y="114833"/>
                                      </a:lnTo>
                                      <a:lnTo>
                                        <a:pt x="122403" y="114833"/>
                                      </a:lnTo>
                                      <a:lnTo>
                                        <a:pt x="122403" y="287706"/>
                                      </a:lnTo>
                                      <a:lnTo>
                                        <a:pt x="187604" y="287706"/>
                                      </a:lnTo>
                                      <a:lnTo>
                                        <a:pt x="217043" y="285486"/>
                                      </a:lnTo>
                                      <a:lnTo>
                                        <a:pt x="217043" y="390599"/>
                                      </a:lnTo>
                                      <a:lnTo>
                                        <a:pt x="183388" y="391592"/>
                                      </a:lnTo>
                                      <a:lnTo>
                                        <a:pt x="122403" y="391592"/>
                                      </a:lnTo>
                                      <a:lnTo>
                                        <a:pt x="122403" y="574154"/>
                                      </a:lnTo>
                                      <a:lnTo>
                                        <a:pt x="0" y="574154"/>
                                      </a:lnTo>
                                      <a:lnTo>
                                        <a:pt x="0"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10" name="Shape 10"/>
                              <wps:cNvSpPr/>
                              <wps:spPr>
                                <a:xfrm>
                                  <a:off x="1636193" y="299605"/>
                                  <a:ext cx="215354" cy="390599"/>
                                </a:xfrm>
                                <a:custGeom>
                                  <a:avLst/>
                                  <a:gdLst/>
                                  <a:ahLst/>
                                  <a:cxnLst/>
                                  <a:rect l="0" t="0" r="0" b="0"/>
                                  <a:pathLst>
                                    <a:path w="215354" h="390599">
                                      <a:moveTo>
                                        <a:pt x="0" y="0"/>
                                      </a:moveTo>
                                      <a:lnTo>
                                        <a:pt x="4623" y="0"/>
                                      </a:lnTo>
                                      <a:cubicBezTo>
                                        <a:pt x="37148" y="0"/>
                                        <a:pt x="59728" y="838"/>
                                        <a:pt x="72339" y="2527"/>
                                      </a:cubicBezTo>
                                      <a:cubicBezTo>
                                        <a:pt x="95898" y="5613"/>
                                        <a:pt x="117208" y="12624"/>
                                        <a:pt x="136284" y="23558"/>
                                      </a:cubicBezTo>
                                      <a:cubicBezTo>
                                        <a:pt x="188989" y="53569"/>
                                        <a:pt x="215354" y="106147"/>
                                        <a:pt x="215354" y="181293"/>
                                      </a:cubicBezTo>
                                      <a:cubicBezTo>
                                        <a:pt x="215354" y="224765"/>
                                        <a:pt x="205397" y="264300"/>
                                        <a:pt x="185496" y="299910"/>
                                      </a:cubicBezTo>
                                      <a:cubicBezTo>
                                        <a:pt x="160249" y="344767"/>
                                        <a:pt x="119596" y="373088"/>
                                        <a:pt x="63513" y="384874"/>
                                      </a:cubicBezTo>
                                      <a:cubicBezTo>
                                        <a:pt x="52857" y="387115"/>
                                        <a:pt x="39434" y="388795"/>
                                        <a:pt x="23239" y="389914"/>
                                      </a:cubicBezTo>
                                      <a:lnTo>
                                        <a:pt x="0" y="390599"/>
                                      </a:lnTo>
                                      <a:lnTo>
                                        <a:pt x="0" y="285486"/>
                                      </a:lnTo>
                                      <a:lnTo>
                                        <a:pt x="19347" y="284028"/>
                                      </a:lnTo>
                                      <a:cubicBezTo>
                                        <a:pt x="33087" y="281575"/>
                                        <a:pt x="44304" y="277895"/>
                                        <a:pt x="52997" y="272987"/>
                                      </a:cubicBezTo>
                                      <a:cubicBezTo>
                                        <a:pt x="80759" y="257289"/>
                                        <a:pt x="94641" y="231496"/>
                                        <a:pt x="94641" y="195593"/>
                                      </a:cubicBezTo>
                                      <a:cubicBezTo>
                                        <a:pt x="94641" y="165036"/>
                                        <a:pt x="83972" y="143015"/>
                                        <a:pt x="62674" y="129553"/>
                                      </a:cubicBezTo>
                                      <a:cubicBezTo>
                                        <a:pt x="50892" y="122199"/>
                                        <a:pt x="31702" y="117596"/>
                                        <a:pt x="5098" y="115755"/>
                                      </a:cubicBezTo>
                                      <a:lnTo>
                                        <a:pt x="0" y="115593"/>
                                      </a:lnTo>
                                      <a:lnTo>
                                        <a:pt x="0"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11" name="Shape 11"/>
                              <wps:cNvSpPr/>
                              <wps:spPr>
                                <a:xfrm>
                                  <a:off x="1903612" y="0"/>
                                  <a:ext cx="389496" cy="599377"/>
                                </a:xfrm>
                                <a:custGeom>
                                  <a:avLst/>
                                  <a:gdLst/>
                                  <a:ahLst/>
                                  <a:cxnLst/>
                                  <a:rect l="0" t="0" r="0" b="0"/>
                                  <a:pathLst>
                                    <a:path w="389496" h="599377">
                                      <a:moveTo>
                                        <a:pt x="203162" y="0"/>
                                      </a:moveTo>
                                      <a:cubicBezTo>
                                        <a:pt x="262598" y="0"/>
                                        <a:pt x="318135" y="18085"/>
                                        <a:pt x="369722" y="54254"/>
                                      </a:cubicBezTo>
                                      <a:lnTo>
                                        <a:pt x="369722" y="190525"/>
                                      </a:lnTo>
                                      <a:cubicBezTo>
                                        <a:pt x="345885" y="164452"/>
                                        <a:pt x="322618" y="146228"/>
                                        <a:pt x="299898" y="135852"/>
                                      </a:cubicBezTo>
                                      <a:cubicBezTo>
                                        <a:pt x="270180" y="122390"/>
                                        <a:pt x="240449" y="115659"/>
                                        <a:pt x="210731" y="115659"/>
                                      </a:cubicBezTo>
                                      <a:cubicBezTo>
                                        <a:pt x="188011" y="115659"/>
                                        <a:pt x="168669" y="120434"/>
                                        <a:pt x="152692" y="129959"/>
                                      </a:cubicBezTo>
                                      <a:cubicBezTo>
                                        <a:pt x="133337" y="141465"/>
                                        <a:pt x="123660" y="157721"/>
                                        <a:pt x="123660" y="178753"/>
                                      </a:cubicBezTo>
                                      <a:cubicBezTo>
                                        <a:pt x="123660" y="201473"/>
                                        <a:pt x="135445" y="218300"/>
                                        <a:pt x="158991" y="229235"/>
                                      </a:cubicBezTo>
                                      <a:cubicBezTo>
                                        <a:pt x="163767" y="231483"/>
                                        <a:pt x="185636" y="237782"/>
                                        <a:pt x="224612" y="248158"/>
                                      </a:cubicBezTo>
                                      <a:cubicBezTo>
                                        <a:pt x="280695" y="263017"/>
                                        <a:pt x="320230" y="281254"/>
                                        <a:pt x="343230" y="302844"/>
                                      </a:cubicBezTo>
                                      <a:cubicBezTo>
                                        <a:pt x="374066" y="331724"/>
                                        <a:pt x="389496" y="369710"/>
                                        <a:pt x="389496" y="416827"/>
                                      </a:cubicBezTo>
                                      <a:cubicBezTo>
                                        <a:pt x="389496" y="451879"/>
                                        <a:pt x="380581" y="483845"/>
                                        <a:pt x="362788" y="512724"/>
                                      </a:cubicBezTo>
                                      <a:cubicBezTo>
                                        <a:pt x="344970" y="541617"/>
                                        <a:pt x="320370" y="563486"/>
                                        <a:pt x="288963" y="578345"/>
                                      </a:cubicBezTo>
                                      <a:cubicBezTo>
                                        <a:pt x="259245" y="592366"/>
                                        <a:pt x="226720" y="599377"/>
                                        <a:pt x="191389" y="599377"/>
                                      </a:cubicBezTo>
                                      <a:cubicBezTo>
                                        <a:pt x="129972" y="599377"/>
                                        <a:pt x="72619" y="579742"/>
                                        <a:pt x="19355" y="540487"/>
                                      </a:cubicBezTo>
                                      <a:lnTo>
                                        <a:pt x="19355" y="414719"/>
                                      </a:lnTo>
                                      <a:cubicBezTo>
                                        <a:pt x="45148" y="441922"/>
                                        <a:pt x="68694" y="460858"/>
                                        <a:pt x="90018" y="471500"/>
                                      </a:cubicBezTo>
                                      <a:cubicBezTo>
                                        <a:pt x="120853" y="486931"/>
                                        <a:pt x="152692" y="494640"/>
                                        <a:pt x="185496" y="494640"/>
                                      </a:cubicBezTo>
                                      <a:cubicBezTo>
                                        <a:pt x="209321" y="494640"/>
                                        <a:pt x="229235" y="489737"/>
                                        <a:pt x="245224" y="479920"/>
                                      </a:cubicBezTo>
                                      <a:cubicBezTo>
                                        <a:pt x="264287" y="468135"/>
                                        <a:pt x="273825" y="451041"/>
                                        <a:pt x="273825" y="428600"/>
                                      </a:cubicBezTo>
                                      <a:cubicBezTo>
                                        <a:pt x="273825" y="405892"/>
                                        <a:pt x="262750" y="388226"/>
                                        <a:pt x="240602" y="375603"/>
                                      </a:cubicBezTo>
                                      <a:cubicBezTo>
                                        <a:pt x="229095" y="369151"/>
                                        <a:pt x="207785" y="362001"/>
                                        <a:pt x="176657" y="354152"/>
                                      </a:cubicBezTo>
                                      <a:cubicBezTo>
                                        <a:pt x="120294" y="340131"/>
                                        <a:pt x="78930" y="322326"/>
                                        <a:pt x="52578" y="300736"/>
                                      </a:cubicBezTo>
                                      <a:cubicBezTo>
                                        <a:pt x="17526" y="272136"/>
                                        <a:pt x="0" y="232321"/>
                                        <a:pt x="0" y="181280"/>
                                      </a:cubicBezTo>
                                      <a:cubicBezTo>
                                        <a:pt x="0" y="123520"/>
                                        <a:pt x="22009" y="77381"/>
                                        <a:pt x="66040" y="42888"/>
                                      </a:cubicBezTo>
                                      <a:cubicBezTo>
                                        <a:pt x="102768" y="14300"/>
                                        <a:pt x="148488" y="0"/>
                                        <a:pt x="203162" y="0"/>
                                      </a:cubicBez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12" name="Shape 12"/>
                              <wps:cNvSpPr/>
                              <wps:spPr>
                                <a:xfrm>
                                  <a:off x="42062" y="3063957"/>
                                  <a:ext cx="209956" cy="194691"/>
                                </a:xfrm>
                                <a:custGeom>
                                  <a:avLst/>
                                  <a:gdLst/>
                                  <a:ahLst/>
                                  <a:cxnLst/>
                                  <a:rect l="0" t="0" r="0" b="0"/>
                                  <a:pathLst>
                                    <a:path w="209956" h="194691">
                                      <a:moveTo>
                                        <a:pt x="0" y="0"/>
                                      </a:moveTo>
                                      <a:lnTo>
                                        <a:pt x="66116" y="0"/>
                                      </a:lnTo>
                                      <a:lnTo>
                                        <a:pt x="96012" y="105537"/>
                                      </a:lnTo>
                                      <a:cubicBezTo>
                                        <a:pt x="99403" y="117513"/>
                                        <a:pt x="102502" y="135534"/>
                                        <a:pt x="105296" y="159601"/>
                                      </a:cubicBezTo>
                                      <a:cubicBezTo>
                                        <a:pt x="107798" y="135827"/>
                                        <a:pt x="110782" y="117577"/>
                                        <a:pt x="114275" y="104826"/>
                                      </a:cubicBezTo>
                                      <a:lnTo>
                                        <a:pt x="143180" y="0"/>
                                      </a:lnTo>
                                      <a:lnTo>
                                        <a:pt x="209956" y="0"/>
                                      </a:lnTo>
                                      <a:lnTo>
                                        <a:pt x="209956" y="194691"/>
                                      </a:lnTo>
                                      <a:lnTo>
                                        <a:pt x="168021" y="194691"/>
                                      </a:lnTo>
                                      <a:lnTo>
                                        <a:pt x="168466" y="79019"/>
                                      </a:lnTo>
                                      <a:cubicBezTo>
                                        <a:pt x="168466" y="76251"/>
                                        <a:pt x="168567" y="71831"/>
                                        <a:pt x="168770" y="65748"/>
                                      </a:cubicBezTo>
                                      <a:cubicBezTo>
                                        <a:pt x="169075" y="56718"/>
                                        <a:pt x="169215" y="50495"/>
                                        <a:pt x="169215" y="47066"/>
                                      </a:cubicBezTo>
                                      <a:lnTo>
                                        <a:pt x="169215" y="40500"/>
                                      </a:lnTo>
                                      <a:cubicBezTo>
                                        <a:pt x="164732" y="65037"/>
                                        <a:pt x="160185" y="84582"/>
                                        <a:pt x="155588" y="99123"/>
                                      </a:cubicBezTo>
                                      <a:lnTo>
                                        <a:pt x="125793" y="194691"/>
                                      </a:lnTo>
                                      <a:lnTo>
                                        <a:pt x="82817" y="194691"/>
                                      </a:lnTo>
                                      <a:lnTo>
                                        <a:pt x="53607" y="99555"/>
                                      </a:lnTo>
                                      <a:cubicBezTo>
                                        <a:pt x="50317" y="88709"/>
                                        <a:pt x="45923" y="68364"/>
                                        <a:pt x="40424" y="38507"/>
                                      </a:cubicBezTo>
                                      <a:lnTo>
                                        <a:pt x="40424" y="44209"/>
                                      </a:lnTo>
                                      <a:cubicBezTo>
                                        <a:pt x="40526" y="46304"/>
                                        <a:pt x="40678" y="50533"/>
                                        <a:pt x="40881" y="56909"/>
                                      </a:cubicBezTo>
                                      <a:cubicBezTo>
                                        <a:pt x="41275" y="66611"/>
                                        <a:pt x="41478" y="74079"/>
                                        <a:pt x="41478" y="79299"/>
                                      </a:cubicBezTo>
                                      <a:lnTo>
                                        <a:pt x="42075" y="194691"/>
                                      </a:lnTo>
                                      <a:lnTo>
                                        <a:pt x="0" y="194691"/>
                                      </a:lnTo>
                                      <a:lnTo>
                                        <a:pt x="0"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13" name="Shape 13"/>
                              <wps:cNvSpPr/>
                              <wps:spPr>
                                <a:xfrm>
                                  <a:off x="307089" y="3059720"/>
                                  <a:ext cx="89110" cy="203202"/>
                                </a:xfrm>
                                <a:custGeom>
                                  <a:avLst/>
                                  <a:gdLst/>
                                  <a:ahLst/>
                                  <a:cxnLst/>
                                  <a:rect l="0" t="0" r="0" b="0"/>
                                  <a:pathLst>
                                    <a:path w="89110" h="203202">
                                      <a:moveTo>
                                        <a:pt x="89110" y="0"/>
                                      </a:moveTo>
                                      <a:lnTo>
                                        <a:pt x="89110" y="41828"/>
                                      </a:lnTo>
                                      <a:lnTo>
                                        <a:pt x="69249" y="45381"/>
                                      </a:lnTo>
                                      <a:cubicBezTo>
                                        <a:pt x="51837" y="52790"/>
                                        <a:pt x="43129" y="71525"/>
                                        <a:pt x="43129" y="101577"/>
                                      </a:cubicBezTo>
                                      <a:cubicBezTo>
                                        <a:pt x="43129" y="144223"/>
                                        <a:pt x="58357" y="165546"/>
                                        <a:pt x="88811" y="165546"/>
                                      </a:cubicBezTo>
                                      <a:lnTo>
                                        <a:pt x="89110" y="165470"/>
                                      </a:lnTo>
                                      <a:lnTo>
                                        <a:pt x="89110" y="203109"/>
                                      </a:lnTo>
                                      <a:lnTo>
                                        <a:pt x="88214" y="203202"/>
                                      </a:lnTo>
                                      <a:cubicBezTo>
                                        <a:pt x="57468" y="203202"/>
                                        <a:pt x="34506" y="192648"/>
                                        <a:pt x="19329" y="171541"/>
                                      </a:cubicBezTo>
                                      <a:cubicBezTo>
                                        <a:pt x="6452" y="153570"/>
                                        <a:pt x="0" y="129275"/>
                                        <a:pt x="0" y="98656"/>
                                      </a:cubicBezTo>
                                      <a:cubicBezTo>
                                        <a:pt x="0" y="49592"/>
                                        <a:pt x="16766" y="18817"/>
                                        <a:pt x="50294" y="6335"/>
                                      </a:cubicBezTo>
                                      <a:lnTo>
                                        <a:pt x="89110"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14" name="Shape 14"/>
                              <wps:cNvSpPr/>
                              <wps:spPr>
                                <a:xfrm>
                                  <a:off x="396198" y="3059303"/>
                                  <a:ext cx="88957" cy="203526"/>
                                </a:xfrm>
                                <a:custGeom>
                                  <a:avLst/>
                                  <a:gdLst/>
                                  <a:ahLst/>
                                  <a:cxnLst/>
                                  <a:rect l="0" t="0" r="0" b="0"/>
                                  <a:pathLst>
                                    <a:path w="88957" h="203526">
                                      <a:moveTo>
                                        <a:pt x="298" y="368"/>
                                      </a:moveTo>
                                      <a:cubicBezTo>
                                        <a:pt x="59404" y="0"/>
                                        <a:pt x="88957" y="31991"/>
                                        <a:pt x="88957" y="96368"/>
                                      </a:cubicBezTo>
                                      <a:cubicBezTo>
                                        <a:pt x="88957" y="123089"/>
                                        <a:pt x="84220" y="145085"/>
                                        <a:pt x="74733" y="162395"/>
                                      </a:cubicBezTo>
                                      <a:cubicBezTo>
                                        <a:pt x="63427" y="183007"/>
                                        <a:pt x="46420" y="195890"/>
                                        <a:pt x="23713" y="201043"/>
                                      </a:cubicBezTo>
                                      <a:lnTo>
                                        <a:pt x="0" y="203526"/>
                                      </a:lnTo>
                                      <a:lnTo>
                                        <a:pt x="0" y="165887"/>
                                      </a:lnTo>
                                      <a:lnTo>
                                        <a:pt x="21641" y="160362"/>
                                      </a:lnTo>
                                      <a:cubicBezTo>
                                        <a:pt x="27829" y="156626"/>
                                        <a:pt x="32893" y="151022"/>
                                        <a:pt x="36836" y="143548"/>
                                      </a:cubicBezTo>
                                      <a:cubicBezTo>
                                        <a:pt x="42932" y="132029"/>
                                        <a:pt x="45980" y="117361"/>
                                        <a:pt x="45980" y="99568"/>
                                      </a:cubicBezTo>
                                      <a:cubicBezTo>
                                        <a:pt x="45980" y="61481"/>
                                        <a:pt x="30804" y="42355"/>
                                        <a:pt x="451" y="42164"/>
                                      </a:cubicBezTo>
                                      <a:lnTo>
                                        <a:pt x="0" y="42245"/>
                                      </a:lnTo>
                                      <a:lnTo>
                                        <a:pt x="0" y="417"/>
                                      </a:lnTo>
                                      <a:lnTo>
                                        <a:pt x="298" y="368"/>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15" name="Shape 15"/>
                              <wps:cNvSpPr/>
                              <wps:spPr>
                                <a:xfrm>
                                  <a:off x="540836" y="3063957"/>
                                  <a:ext cx="166230" cy="194691"/>
                                </a:xfrm>
                                <a:custGeom>
                                  <a:avLst/>
                                  <a:gdLst/>
                                  <a:ahLst/>
                                  <a:cxnLst/>
                                  <a:rect l="0" t="0" r="0" b="0"/>
                                  <a:pathLst>
                                    <a:path w="166230" h="194691">
                                      <a:moveTo>
                                        <a:pt x="0" y="0"/>
                                      </a:moveTo>
                                      <a:lnTo>
                                        <a:pt x="60808" y="0"/>
                                      </a:lnTo>
                                      <a:lnTo>
                                        <a:pt x="106934" y="91135"/>
                                      </a:lnTo>
                                      <a:cubicBezTo>
                                        <a:pt x="113906" y="105029"/>
                                        <a:pt x="121298" y="125514"/>
                                        <a:pt x="129096" y="152616"/>
                                      </a:cubicBezTo>
                                      <a:cubicBezTo>
                                        <a:pt x="126390" y="125793"/>
                                        <a:pt x="124993" y="103886"/>
                                        <a:pt x="124904" y="86855"/>
                                      </a:cubicBezTo>
                                      <a:lnTo>
                                        <a:pt x="124155" y="0"/>
                                      </a:lnTo>
                                      <a:lnTo>
                                        <a:pt x="166230" y="0"/>
                                      </a:lnTo>
                                      <a:lnTo>
                                        <a:pt x="166230" y="194691"/>
                                      </a:lnTo>
                                      <a:lnTo>
                                        <a:pt x="114287" y="194691"/>
                                      </a:lnTo>
                                      <a:lnTo>
                                        <a:pt x="60084" y="91542"/>
                                      </a:lnTo>
                                      <a:cubicBezTo>
                                        <a:pt x="55182" y="82233"/>
                                        <a:pt x="48082" y="65075"/>
                                        <a:pt x="38786" y="40081"/>
                                      </a:cubicBezTo>
                                      <a:cubicBezTo>
                                        <a:pt x="40488" y="62331"/>
                                        <a:pt x="41377" y="80925"/>
                                        <a:pt x="41478" y="95847"/>
                                      </a:cubicBezTo>
                                      <a:lnTo>
                                        <a:pt x="41935" y="194691"/>
                                      </a:lnTo>
                                      <a:lnTo>
                                        <a:pt x="0" y="194691"/>
                                      </a:lnTo>
                                      <a:lnTo>
                                        <a:pt x="0"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16" name="Shape 16"/>
                              <wps:cNvSpPr/>
                              <wps:spPr>
                                <a:xfrm>
                                  <a:off x="762592" y="3063957"/>
                                  <a:ext cx="160096" cy="194691"/>
                                </a:xfrm>
                                <a:custGeom>
                                  <a:avLst/>
                                  <a:gdLst/>
                                  <a:ahLst/>
                                  <a:cxnLst/>
                                  <a:rect l="0" t="0" r="0" b="0"/>
                                  <a:pathLst>
                                    <a:path w="160096" h="194691">
                                      <a:moveTo>
                                        <a:pt x="0" y="0"/>
                                      </a:moveTo>
                                      <a:lnTo>
                                        <a:pt x="160096" y="0"/>
                                      </a:lnTo>
                                      <a:lnTo>
                                        <a:pt x="160096" y="40932"/>
                                      </a:lnTo>
                                      <a:lnTo>
                                        <a:pt x="101994" y="40932"/>
                                      </a:lnTo>
                                      <a:lnTo>
                                        <a:pt x="101994" y="194691"/>
                                      </a:lnTo>
                                      <a:lnTo>
                                        <a:pt x="58407" y="194691"/>
                                      </a:lnTo>
                                      <a:lnTo>
                                        <a:pt x="58407" y="40932"/>
                                      </a:lnTo>
                                      <a:lnTo>
                                        <a:pt x="0" y="40932"/>
                                      </a:lnTo>
                                      <a:lnTo>
                                        <a:pt x="0"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17" name="Shape 17"/>
                              <wps:cNvSpPr/>
                              <wps:spPr>
                                <a:xfrm>
                                  <a:off x="978064" y="3063957"/>
                                  <a:ext cx="133579" cy="194691"/>
                                </a:xfrm>
                                <a:custGeom>
                                  <a:avLst/>
                                  <a:gdLst/>
                                  <a:ahLst/>
                                  <a:cxnLst/>
                                  <a:rect l="0" t="0" r="0" b="0"/>
                                  <a:pathLst>
                                    <a:path w="133579" h="194691">
                                      <a:moveTo>
                                        <a:pt x="0" y="0"/>
                                      </a:moveTo>
                                      <a:lnTo>
                                        <a:pt x="133579" y="0"/>
                                      </a:lnTo>
                                      <a:lnTo>
                                        <a:pt x="133579" y="38938"/>
                                      </a:lnTo>
                                      <a:lnTo>
                                        <a:pt x="41783" y="38938"/>
                                      </a:lnTo>
                                      <a:lnTo>
                                        <a:pt x="41783" y="79019"/>
                                      </a:lnTo>
                                      <a:lnTo>
                                        <a:pt x="133579" y="79019"/>
                                      </a:lnTo>
                                      <a:lnTo>
                                        <a:pt x="133579" y="115951"/>
                                      </a:lnTo>
                                      <a:lnTo>
                                        <a:pt x="41783" y="115951"/>
                                      </a:lnTo>
                                      <a:lnTo>
                                        <a:pt x="41783" y="157747"/>
                                      </a:lnTo>
                                      <a:lnTo>
                                        <a:pt x="133579" y="157747"/>
                                      </a:lnTo>
                                      <a:lnTo>
                                        <a:pt x="133579" y="194691"/>
                                      </a:lnTo>
                                      <a:lnTo>
                                        <a:pt x="0" y="194691"/>
                                      </a:lnTo>
                                      <a:lnTo>
                                        <a:pt x="0"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18" name="Shape 18"/>
                              <wps:cNvSpPr/>
                              <wps:spPr>
                                <a:xfrm>
                                  <a:off x="1167916" y="3059674"/>
                                  <a:ext cx="138671" cy="203251"/>
                                </a:xfrm>
                                <a:custGeom>
                                  <a:avLst/>
                                  <a:gdLst/>
                                  <a:ahLst/>
                                  <a:cxnLst/>
                                  <a:rect l="0" t="0" r="0" b="0"/>
                                  <a:pathLst>
                                    <a:path w="138671" h="203251">
                                      <a:moveTo>
                                        <a:pt x="72339" y="0"/>
                                      </a:moveTo>
                                      <a:cubicBezTo>
                                        <a:pt x="93497" y="0"/>
                                        <a:pt x="113271" y="6134"/>
                                        <a:pt x="131635" y="18402"/>
                                      </a:cubicBezTo>
                                      <a:lnTo>
                                        <a:pt x="131635" y="64618"/>
                                      </a:lnTo>
                                      <a:cubicBezTo>
                                        <a:pt x="123152" y="55766"/>
                                        <a:pt x="114871" y="49594"/>
                                        <a:pt x="106769" y="46076"/>
                                      </a:cubicBezTo>
                                      <a:cubicBezTo>
                                        <a:pt x="96190" y="41503"/>
                                        <a:pt x="85611" y="39230"/>
                                        <a:pt x="75032" y="39230"/>
                                      </a:cubicBezTo>
                                      <a:cubicBezTo>
                                        <a:pt x="66942" y="39230"/>
                                        <a:pt x="60058" y="40843"/>
                                        <a:pt x="54369" y="44069"/>
                                      </a:cubicBezTo>
                                      <a:cubicBezTo>
                                        <a:pt x="47473" y="47981"/>
                                        <a:pt x="44031" y="53492"/>
                                        <a:pt x="44031" y="60617"/>
                                      </a:cubicBezTo>
                                      <a:cubicBezTo>
                                        <a:pt x="44031" y="68326"/>
                                        <a:pt x="48222" y="74028"/>
                                        <a:pt x="56604" y="77737"/>
                                      </a:cubicBezTo>
                                      <a:cubicBezTo>
                                        <a:pt x="58306" y="78499"/>
                                        <a:pt x="66091" y="80632"/>
                                        <a:pt x="79972" y="84150"/>
                                      </a:cubicBezTo>
                                      <a:cubicBezTo>
                                        <a:pt x="99936" y="89192"/>
                                        <a:pt x="114021" y="95377"/>
                                        <a:pt x="122199" y="102692"/>
                                      </a:cubicBezTo>
                                      <a:cubicBezTo>
                                        <a:pt x="133185" y="112484"/>
                                        <a:pt x="138671" y="125374"/>
                                        <a:pt x="138671" y="141351"/>
                                      </a:cubicBezTo>
                                      <a:cubicBezTo>
                                        <a:pt x="138671" y="153238"/>
                                        <a:pt x="135509" y="164071"/>
                                        <a:pt x="129172" y="173863"/>
                                      </a:cubicBezTo>
                                      <a:cubicBezTo>
                                        <a:pt x="122822" y="183655"/>
                                        <a:pt x="114059" y="191071"/>
                                        <a:pt x="102883" y="196113"/>
                                      </a:cubicBezTo>
                                      <a:cubicBezTo>
                                        <a:pt x="92304" y="200876"/>
                                        <a:pt x="80721" y="203251"/>
                                        <a:pt x="68135" y="203251"/>
                                      </a:cubicBezTo>
                                      <a:cubicBezTo>
                                        <a:pt x="46279" y="203251"/>
                                        <a:pt x="25857" y="196596"/>
                                        <a:pt x="6883" y="183274"/>
                                      </a:cubicBezTo>
                                      <a:lnTo>
                                        <a:pt x="6883" y="140640"/>
                                      </a:lnTo>
                                      <a:cubicBezTo>
                                        <a:pt x="16065" y="149860"/>
                                        <a:pt x="24460" y="156274"/>
                                        <a:pt x="32055" y="159893"/>
                                      </a:cubicBezTo>
                                      <a:cubicBezTo>
                                        <a:pt x="43028" y="165113"/>
                                        <a:pt x="54369" y="167729"/>
                                        <a:pt x="66040" y="167729"/>
                                      </a:cubicBezTo>
                                      <a:cubicBezTo>
                                        <a:pt x="74524" y="167729"/>
                                        <a:pt x="81623" y="166065"/>
                                        <a:pt x="87313" y="162738"/>
                                      </a:cubicBezTo>
                                      <a:cubicBezTo>
                                        <a:pt x="94094" y="158750"/>
                                        <a:pt x="97498" y="152946"/>
                                        <a:pt x="97498" y="145339"/>
                                      </a:cubicBezTo>
                                      <a:cubicBezTo>
                                        <a:pt x="97498" y="137643"/>
                                        <a:pt x="93548" y="131648"/>
                                        <a:pt x="85661" y="127368"/>
                                      </a:cubicBezTo>
                                      <a:cubicBezTo>
                                        <a:pt x="81572" y="125184"/>
                                        <a:pt x="73977" y="122758"/>
                                        <a:pt x="62903" y="120091"/>
                                      </a:cubicBezTo>
                                      <a:cubicBezTo>
                                        <a:pt x="42824" y="115342"/>
                                        <a:pt x="28105" y="109309"/>
                                        <a:pt x="18720" y="101981"/>
                                      </a:cubicBezTo>
                                      <a:cubicBezTo>
                                        <a:pt x="6236" y="92278"/>
                                        <a:pt x="0" y="78778"/>
                                        <a:pt x="0" y="61481"/>
                                      </a:cubicBezTo>
                                      <a:cubicBezTo>
                                        <a:pt x="0" y="41885"/>
                                        <a:pt x="7836" y="26251"/>
                                        <a:pt x="23508" y="14554"/>
                                      </a:cubicBezTo>
                                      <a:cubicBezTo>
                                        <a:pt x="36589" y="4851"/>
                                        <a:pt x="52857" y="0"/>
                                        <a:pt x="72339" y="0"/>
                                      </a:cubicBez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19" name="Shape 19"/>
                              <wps:cNvSpPr/>
                              <wps:spPr>
                                <a:xfrm>
                                  <a:off x="1356723" y="3059674"/>
                                  <a:ext cx="138671" cy="203251"/>
                                </a:xfrm>
                                <a:custGeom>
                                  <a:avLst/>
                                  <a:gdLst/>
                                  <a:ahLst/>
                                  <a:cxnLst/>
                                  <a:rect l="0" t="0" r="0" b="0"/>
                                  <a:pathLst>
                                    <a:path w="138671" h="203251">
                                      <a:moveTo>
                                        <a:pt x="72339" y="0"/>
                                      </a:moveTo>
                                      <a:cubicBezTo>
                                        <a:pt x="93497" y="0"/>
                                        <a:pt x="113271" y="6134"/>
                                        <a:pt x="131635" y="18402"/>
                                      </a:cubicBezTo>
                                      <a:lnTo>
                                        <a:pt x="131635" y="64618"/>
                                      </a:lnTo>
                                      <a:cubicBezTo>
                                        <a:pt x="123152" y="55766"/>
                                        <a:pt x="114871" y="49594"/>
                                        <a:pt x="106769" y="46076"/>
                                      </a:cubicBezTo>
                                      <a:cubicBezTo>
                                        <a:pt x="96190" y="41503"/>
                                        <a:pt x="85611" y="39230"/>
                                        <a:pt x="75032" y="39230"/>
                                      </a:cubicBezTo>
                                      <a:cubicBezTo>
                                        <a:pt x="66942" y="39230"/>
                                        <a:pt x="60058" y="40843"/>
                                        <a:pt x="54369" y="44069"/>
                                      </a:cubicBezTo>
                                      <a:cubicBezTo>
                                        <a:pt x="47473" y="47981"/>
                                        <a:pt x="44031" y="53492"/>
                                        <a:pt x="44031" y="60617"/>
                                      </a:cubicBezTo>
                                      <a:cubicBezTo>
                                        <a:pt x="44031" y="68326"/>
                                        <a:pt x="48222" y="74028"/>
                                        <a:pt x="56604" y="77737"/>
                                      </a:cubicBezTo>
                                      <a:cubicBezTo>
                                        <a:pt x="58306" y="78499"/>
                                        <a:pt x="66091" y="80632"/>
                                        <a:pt x="79972" y="84150"/>
                                      </a:cubicBezTo>
                                      <a:cubicBezTo>
                                        <a:pt x="99936" y="89192"/>
                                        <a:pt x="114021" y="95377"/>
                                        <a:pt x="122199" y="102692"/>
                                      </a:cubicBezTo>
                                      <a:cubicBezTo>
                                        <a:pt x="133185" y="112484"/>
                                        <a:pt x="138671" y="125374"/>
                                        <a:pt x="138671" y="141351"/>
                                      </a:cubicBezTo>
                                      <a:cubicBezTo>
                                        <a:pt x="138671" y="153238"/>
                                        <a:pt x="135509" y="164071"/>
                                        <a:pt x="129172" y="173863"/>
                                      </a:cubicBezTo>
                                      <a:cubicBezTo>
                                        <a:pt x="122822" y="183655"/>
                                        <a:pt x="114059" y="191071"/>
                                        <a:pt x="102883" y="196113"/>
                                      </a:cubicBezTo>
                                      <a:cubicBezTo>
                                        <a:pt x="92304" y="200876"/>
                                        <a:pt x="80721" y="203251"/>
                                        <a:pt x="68135" y="203251"/>
                                      </a:cubicBezTo>
                                      <a:cubicBezTo>
                                        <a:pt x="46279" y="203251"/>
                                        <a:pt x="25857" y="196596"/>
                                        <a:pt x="6883" y="183274"/>
                                      </a:cubicBezTo>
                                      <a:lnTo>
                                        <a:pt x="6883" y="140640"/>
                                      </a:lnTo>
                                      <a:cubicBezTo>
                                        <a:pt x="16065" y="149860"/>
                                        <a:pt x="24460" y="156274"/>
                                        <a:pt x="32055" y="159893"/>
                                      </a:cubicBezTo>
                                      <a:cubicBezTo>
                                        <a:pt x="43028" y="165113"/>
                                        <a:pt x="54369" y="167729"/>
                                        <a:pt x="66040" y="167729"/>
                                      </a:cubicBezTo>
                                      <a:cubicBezTo>
                                        <a:pt x="74524" y="167729"/>
                                        <a:pt x="81623" y="166065"/>
                                        <a:pt x="87313" y="162738"/>
                                      </a:cubicBezTo>
                                      <a:cubicBezTo>
                                        <a:pt x="94094" y="158750"/>
                                        <a:pt x="97498" y="152946"/>
                                        <a:pt x="97498" y="145339"/>
                                      </a:cubicBezTo>
                                      <a:cubicBezTo>
                                        <a:pt x="97498" y="137643"/>
                                        <a:pt x="93548" y="131648"/>
                                        <a:pt x="85661" y="127368"/>
                                      </a:cubicBezTo>
                                      <a:cubicBezTo>
                                        <a:pt x="81572" y="125184"/>
                                        <a:pt x="73977" y="122758"/>
                                        <a:pt x="62903" y="120091"/>
                                      </a:cubicBezTo>
                                      <a:cubicBezTo>
                                        <a:pt x="42824" y="115342"/>
                                        <a:pt x="28105" y="109309"/>
                                        <a:pt x="18720" y="101981"/>
                                      </a:cubicBezTo>
                                      <a:cubicBezTo>
                                        <a:pt x="6236" y="92278"/>
                                        <a:pt x="0" y="78778"/>
                                        <a:pt x="0" y="61481"/>
                                      </a:cubicBezTo>
                                      <a:cubicBezTo>
                                        <a:pt x="0" y="41885"/>
                                        <a:pt x="7836" y="26251"/>
                                        <a:pt x="23508" y="14554"/>
                                      </a:cubicBezTo>
                                      <a:cubicBezTo>
                                        <a:pt x="36589" y="4851"/>
                                        <a:pt x="52857" y="0"/>
                                        <a:pt x="72339" y="0"/>
                                      </a:cubicBez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20" name="Shape 20"/>
                              <wps:cNvSpPr/>
                              <wps:spPr>
                                <a:xfrm>
                                  <a:off x="1543285" y="3059721"/>
                                  <a:ext cx="89109" cy="203202"/>
                                </a:xfrm>
                                <a:custGeom>
                                  <a:avLst/>
                                  <a:gdLst/>
                                  <a:ahLst/>
                                  <a:cxnLst/>
                                  <a:rect l="0" t="0" r="0" b="0"/>
                                  <a:pathLst>
                                    <a:path w="89109" h="203202">
                                      <a:moveTo>
                                        <a:pt x="89109" y="0"/>
                                      </a:moveTo>
                                      <a:lnTo>
                                        <a:pt x="89109" y="41827"/>
                                      </a:lnTo>
                                      <a:lnTo>
                                        <a:pt x="69248" y="45380"/>
                                      </a:lnTo>
                                      <a:cubicBezTo>
                                        <a:pt x="51838" y="52790"/>
                                        <a:pt x="43129" y="71525"/>
                                        <a:pt x="43129" y="101577"/>
                                      </a:cubicBezTo>
                                      <a:cubicBezTo>
                                        <a:pt x="43129" y="144223"/>
                                        <a:pt x="58357" y="165546"/>
                                        <a:pt x="88811" y="165546"/>
                                      </a:cubicBezTo>
                                      <a:lnTo>
                                        <a:pt x="89109" y="165470"/>
                                      </a:lnTo>
                                      <a:lnTo>
                                        <a:pt x="89109" y="203108"/>
                                      </a:lnTo>
                                      <a:lnTo>
                                        <a:pt x="88214" y="203202"/>
                                      </a:lnTo>
                                      <a:cubicBezTo>
                                        <a:pt x="57468" y="203202"/>
                                        <a:pt x="34506" y="192648"/>
                                        <a:pt x="19329" y="171541"/>
                                      </a:cubicBezTo>
                                      <a:cubicBezTo>
                                        <a:pt x="6452" y="153570"/>
                                        <a:pt x="0" y="129275"/>
                                        <a:pt x="0" y="98655"/>
                                      </a:cubicBezTo>
                                      <a:cubicBezTo>
                                        <a:pt x="0" y="49592"/>
                                        <a:pt x="16766" y="18817"/>
                                        <a:pt x="50294" y="6335"/>
                                      </a:cubicBezTo>
                                      <a:lnTo>
                                        <a:pt x="89109"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21" name="Shape 21"/>
                              <wps:cNvSpPr/>
                              <wps:spPr>
                                <a:xfrm>
                                  <a:off x="1632394" y="3059303"/>
                                  <a:ext cx="88957" cy="203526"/>
                                </a:xfrm>
                                <a:custGeom>
                                  <a:avLst/>
                                  <a:gdLst/>
                                  <a:ahLst/>
                                  <a:cxnLst/>
                                  <a:rect l="0" t="0" r="0" b="0"/>
                                  <a:pathLst>
                                    <a:path w="88957" h="203526">
                                      <a:moveTo>
                                        <a:pt x="299" y="368"/>
                                      </a:moveTo>
                                      <a:cubicBezTo>
                                        <a:pt x="59404" y="0"/>
                                        <a:pt x="88957" y="31991"/>
                                        <a:pt x="88957" y="96368"/>
                                      </a:cubicBezTo>
                                      <a:cubicBezTo>
                                        <a:pt x="88957" y="123089"/>
                                        <a:pt x="84220" y="145085"/>
                                        <a:pt x="74733" y="162395"/>
                                      </a:cubicBezTo>
                                      <a:cubicBezTo>
                                        <a:pt x="63427" y="183007"/>
                                        <a:pt x="46420" y="195890"/>
                                        <a:pt x="23713" y="201043"/>
                                      </a:cubicBezTo>
                                      <a:lnTo>
                                        <a:pt x="0" y="203526"/>
                                      </a:lnTo>
                                      <a:lnTo>
                                        <a:pt x="0" y="165887"/>
                                      </a:lnTo>
                                      <a:lnTo>
                                        <a:pt x="21641" y="160362"/>
                                      </a:lnTo>
                                      <a:cubicBezTo>
                                        <a:pt x="27829" y="156626"/>
                                        <a:pt x="32893" y="151022"/>
                                        <a:pt x="36837" y="143548"/>
                                      </a:cubicBezTo>
                                      <a:cubicBezTo>
                                        <a:pt x="42932" y="132029"/>
                                        <a:pt x="45981" y="117361"/>
                                        <a:pt x="45981" y="99568"/>
                                      </a:cubicBezTo>
                                      <a:cubicBezTo>
                                        <a:pt x="45981" y="61481"/>
                                        <a:pt x="30804" y="42355"/>
                                        <a:pt x="451" y="42164"/>
                                      </a:cubicBezTo>
                                      <a:lnTo>
                                        <a:pt x="0" y="42245"/>
                                      </a:lnTo>
                                      <a:lnTo>
                                        <a:pt x="0" y="417"/>
                                      </a:lnTo>
                                      <a:lnTo>
                                        <a:pt x="299" y="368"/>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22" name="Shape 22"/>
                              <wps:cNvSpPr/>
                              <wps:spPr>
                                <a:xfrm>
                                  <a:off x="1777031" y="3063953"/>
                                  <a:ext cx="75178" cy="194691"/>
                                </a:xfrm>
                                <a:custGeom>
                                  <a:avLst/>
                                  <a:gdLst/>
                                  <a:ahLst/>
                                  <a:cxnLst/>
                                  <a:rect l="0" t="0" r="0" b="0"/>
                                  <a:pathLst>
                                    <a:path w="75178" h="194691">
                                      <a:moveTo>
                                        <a:pt x="0" y="0"/>
                                      </a:moveTo>
                                      <a:lnTo>
                                        <a:pt x="75178" y="0"/>
                                      </a:lnTo>
                                      <a:lnTo>
                                        <a:pt x="75178" y="37128"/>
                                      </a:lnTo>
                                      <a:lnTo>
                                        <a:pt x="71882" y="36944"/>
                                      </a:lnTo>
                                      <a:lnTo>
                                        <a:pt x="43574" y="36944"/>
                                      </a:lnTo>
                                      <a:lnTo>
                                        <a:pt x="43574" y="86576"/>
                                      </a:lnTo>
                                      <a:lnTo>
                                        <a:pt x="70828" y="86576"/>
                                      </a:lnTo>
                                      <a:lnTo>
                                        <a:pt x="75178" y="85517"/>
                                      </a:lnTo>
                                      <a:lnTo>
                                        <a:pt x="75178" y="155002"/>
                                      </a:lnTo>
                                      <a:lnTo>
                                        <a:pt x="43574" y="112255"/>
                                      </a:lnTo>
                                      <a:lnTo>
                                        <a:pt x="43574" y="194691"/>
                                      </a:lnTo>
                                      <a:lnTo>
                                        <a:pt x="0" y="194691"/>
                                      </a:lnTo>
                                      <a:lnTo>
                                        <a:pt x="0"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23" name="Shape 23"/>
                              <wps:cNvSpPr/>
                              <wps:spPr>
                                <a:xfrm>
                                  <a:off x="1852209" y="3063953"/>
                                  <a:ext cx="82963" cy="194691"/>
                                </a:xfrm>
                                <a:custGeom>
                                  <a:avLst/>
                                  <a:gdLst/>
                                  <a:ahLst/>
                                  <a:cxnLst/>
                                  <a:rect l="0" t="0" r="0" b="0"/>
                                  <a:pathLst>
                                    <a:path w="82963" h="194691">
                                      <a:moveTo>
                                        <a:pt x="0" y="0"/>
                                      </a:moveTo>
                                      <a:lnTo>
                                        <a:pt x="3435" y="0"/>
                                      </a:lnTo>
                                      <a:cubicBezTo>
                                        <a:pt x="23514" y="0"/>
                                        <a:pt x="38335" y="2146"/>
                                        <a:pt x="47923" y="6426"/>
                                      </a:cubicBezTo>
                                      <a:cubicBezTo>
                                        <a:pt x="65691" y="14414"/>
                                        <a:pt x="74581" y="29908"/>
                                        <a:pt x="74581" y="52921"/>
                                      </a:cubicBezTo>
                                      <a:cubicBezTo>
                                        <a:pt x="74581" y="66700"/>
                                        <a:pt x="71076" y="78308"/>
                                        <a:pt x="64090" y="87719"/>
                                      </a:cubicBezTo>
                                      <a:cubicBezTo>
                                        <a:pt x="55201" y="99695"/>
                                        <a:pt x="38728" y="106883"/>
                                        <a:pt x="14675" y="109258"/>
                                      </a:cubicBezTo>
                                      <a:lnTo>
                                        <a:pt x="82963" y="194691"/>
                                      </a:lnTo>
                                      <a:lnTo>
                                        <a:pt x="29343" y="194691"/>
                                      </a:lnTo>
                                      <a:lnTo>
                                        <a:pt x="0" y="155002"/>
                                      </a:lnTo>
                                      <a:lnTo>
                                        <a:pt x="0" y="85517"/>
                                      </a:lnTo>
                                      <a:lnTo>
                                        <a:pt x="22614" y="80014"/>
                                      </a:lnTo>
                                      <a:cubicBezTo>
                                        <a:pt x="28607" y="75641"/>
                                        <a:pt x="31604" y="69082"/>
                                        <a:pt x="31604" y="60338"/>
                                      </a:cubicBezTo>
                                      <a:cubicBezTo>
                                        <a:pt x="31604" y="50546"/>
                                        <a:pt x="28251" y="43878"/>
                                        <a:pt x="21571" y="40373"/>
                                      </a:cubicBezTo>
                                      <a:cubicBezTo>
                                        <a:pt x="19367" y="39230"/>
                                        <a:pt x="16196" y="38373"/>
                                        <a:pt x="12052" y="37802"/>
                                      </a:cubicBezTo>
                                      <a:lnTo>
                                        <a:pt x="0" y="37128"/>
                                      </a:lnTo>
                                      <a:lnTo>
                                        <a:pt x="0"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292" name="Shape 292"/>
                              <wps:cNvSpPr/>
                              <wps:spPr>
                                <a:xfrm>
                                  <a:off x="1985307" y="3063955"/>
                                  <a:ext cx="43574" cy="194691"/>
                                </a:xfrm>
                                <a:custGeom>
                                  <a:avLst/>
                                  <a:gdLst/>
                                  <a:ahLst/>
                                  <a:cxnLst/>
                                  <a:rect l="0" t="0" r="0" b="0"/>
                                  <a:pathLst>
                                    <a:path w="43574" h="194691">
                                      <a:moveTo>
                                        <a:pt x="0" y="0"/>
                                      </a:moveTo>
                                      <a:lnTo>
                                        <a:pt x="43574" y="0"/>
                                      </a:lnTo>
                                      <a:lnTo>
                                        <a:pt x="43574" y="194691"/>
                                      </a:lnTo>
                                      <a:lnTo>
                                        <a:pt x="0" y="194691"/>
                                      </a:lnTo>
                                      <a:lnTo>
                                        <a:pt x="0" y="0"/>
                                      </a:lnTo>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25" name="Shape 25"/>
                              <wps:cNvSpPr/>
                              <wps:spPr>
                                <a:xfrm>
                                  <a:off x="2178218" y="3059674"/>
                                  <a:ext cx="138671" cy="203251"/>
                                </a:xfrm>
                                <a:custGeom>
                                  <a:avLst/>
                                  <a:gdLst/>
                                  <a:ahLst/>
                                  <a:cxnLst/>
                                  <a:rect l="0" t="0" r="0" b="0"/>
                                  <a:pathLst>
                                    <a:path w="138671" h="203251">
                                      <a:moveTo>
                                        <a:pt x="72339" y="0"/>
                                      </a:moveTo>
                                      <a:cubicBezTo>
                                        <a:pt x="93497" y="0"/>
                                        <a:pt x="113271" y="6134"/>
                                        <a:pt x="131636" y="18402"/>
                                      </a:cubicBezTo>
                                      <a:lnTo>
                                        <a:pt x="131636" y="64618"/>
                                      </a:lnTo>
                                      <a:cubicBezTo>
                                        <a:pt x="123152" y="55766"/>
                                        <a:pt x="114871" y="49594"/>
                                        <a:pt x="106769" y="46076"/>
                                      </a:cubicBezTo>
                                      <a:cubicBezTo>
                                        <a:pt x="96190" y="41503"/>
                                        <a:pt x="85611" y="39230"/>
                                        <a:pt x="75032" y="39230"/>
                                      </a:cubicBezTo>
                                      <a:cubicBezTo>
                                        <a:pt x="66942" y="39230"/>
                                        <a:pt x="60058" y="40843"/>
                                        <a:pt x="54369" y="44069"/>
                                      </a:cubicBezTo>
                                      <a:cubicBezTo>
                                        <a:pt x="47473" y="47981"/>
                                        <a:pt x="44031" y="53492"/>
                                        <a:pt x="44031" y="60617"/>
                                      </a:cubicBezTo>
                                      <a:cubicBezTo>
                                        <a:pt x="44031" y="68326"/>
                                        <a:pt x="48222" y="74028"/>
                                        <a:pt x="56604" y="77737"/>
                                      </a:cubicBezTo>
                                      <a:cubicBezTo>
                                        <a:pt x="58306" y="78499"/>
                                        <a:pt x="66091" y="80632"/>
                                        <a:pt x="79972" y="84150"/>
                                      </a:cubicBezTo>
                                      <a:cubicBezTo>
                                        <a:pt x="99936" y="89192"/>
                                        <a:pt x="114021" y="95377"/>
                                        <a:pt x="122200" y="102692"/>
                                      </a:cubicBezTo>
                                      <a:cubicBezTo>
                                        <a:pt x="133185" y="112484"/>
                                        <a:pt x="138671" y="125374"/>
                                        <a:pt x="138671" y="141351"/>
                                      </a:cubicBezTo>
                                      <a:cubicBezTo>
                                        <a:pt x="138671" y="153238"/>
                                        <a:pt x="135509" y="164071"/>
                                        <a:pt x="129172" y="173863"/>
                                      </a:cubicBezTo>
                                      <a:cubicBezTo>
                                        <a:pt x="122822" y="183655"/>
                                        <a:pt x="114059" y="191071"/>
                                        <a:pt x="102883" y="196113"/>
                                      </a:cubicBezTo>
                                      <a:cubicBezTo>
                                        <a:pt x="92304" y="200876"/>
                                        <a:pt x="80721" y="203251"/>
                                        <a:pt x="68136" y="203251"/>
                                      </a:cubicBezTo>
                                      <a:cubicBezTo>
                                        <a:pt x="46279" y="203251"/>
                                        <a:pt x="25857" y="196596"/>
                                        <a:pt x="6883" y="183274"/>
                                      </a:cubicBezTo>
                                      <a:lnTo>
                                        <a:pt x="6883" y="140640"/>
                                      </a:lnTo>
                                      <a:cubicBezTo>
                                        <a:pt x="16065" y="149860"/>
                                        <a:pt x="24460" y="156274"/>
                                        <a:pt x="32055" y="159893"/>
                                      </a:cubicBezTo>
                                      <a:cubicBezTo>
                                        <a:pt x="43028" y="165113"/>
                                        <a:pt x="54369" y="167729"/>
                                        <a:pt x="66040" y="167729"/>
                                      </a:cubicBezTo>
                                      <a:cubicBezTo>
                                        <a:pt x="74524" y="167729"/>
                                        <a:pt x="81623" y="166065"/>
                                        <a:pt x="87313" y="162738"/>
                                      </a:cubicBezTo>
                                      <a:cubicBezTo>
                                        <a:pt x="94094" y="158750"/>
                                        <a:pt x="97498" y="152946"/>
                                        <a:pt x="97498" y="145339"/>
                                      </a:cubicBezTo>
                                      <a:cubicBezTo>
                                        <a:pt x="97498" y="137643"/>
                                        <a:pt x="93548" y="131648"/>
                                        <a:pt x="85662" y="127368"/>
                                      </a:cubicBezTo>
                                      <a:cubicBezTo>
                                        <a:pt x="81572" y="125184"/>
                                        <a:pt x="73978" y="122758"/>
                                        <a:pt x="62903" y="120091"/>
                                      </a:cubicBezTo>
                                      <a:cubicBezTo>
                                        <a:pt x="42825" y="115342"/>
                                        <a:pt x="28105" y="109309"/>
                                        <a:pt x="18720" y="101981"/>
                                      </a:cubicBezTo>
                                      <a:cubicBezTo>
                                        <a:pt x="6236" y="92278"/>
                                        <a:pt x="0" y="78778"/>
                                        <a:pt x="0" y="61481"/>
                                      </a:cubicBezTo>
                                      <a:cubicBezTo>
                                        <a:pt x="0" y="41885"/>
                                        <a:pt x="7836" y="26251"/>
                                        <a:pt x="23508" y="14554"/>
                                      </a:cubicBezTo>
                                      <a:cubicBezTo>
                                        <a:pt x="36589" y="4851"/>
                                        <a:pt x="52857" y="0"/>
                                        <a:pt x="72339" y="0"/>
                                      </a:cubicBez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26" name="Shape 26"/>
                              <wps:cNvSpPr/>
                              <wps:spPr>
                                <a:xfrm>
                                  <a:off x="2364931" y="3059675"/>
                                  <a:ext cx="151105" cy="203251"/>
                                </a:xfrm>
                                <a:custGeom>
                                  <a:avLst/>
                                  <a:gdLst/>
                                  <a:ahLst/>
                                  <a:cxnLst/>
                                  <a:rect l="0" t="0" r="0" b="0"/>
                                  <a:pathLst>
                                    <a:path w="151105" h="203251">
                                      <a:moveTo>
                                        <a:pt x="87452" y="0"/>
                                      </a:moveTo>
                                      <a:cubicBezTo>
                                        <a:pt x="111519" y="0"/>
                                        <a:pt x="132728" y="8420"/>
                                        <a:pt x="151105" y="25248"/>
                                      </a:cubicBezTo>
                                      <a:lnTo>
                                        <a:pt x="151105" y="73889"/>
                                      </a:lnTo>
                                      <a:lnTo>
                                        <a:pt x="149453" y="73889"/>
                                      </a:lnTo>
                                      <a:cubicBezTo>
                                        <a:pt x="136677" y="52489"/>
                                        <a:pt x="118504" y="41796"/>
                                        <a:pt x="94945" y="41796"/>
                                      </a:cubicBezTo>
                                      <a:cubicBezTo>
                                        <a:pt x="77470" y="41796"/>
                                        <a:pt x="64186" y="47841"/>
                                        <a:pt x="55105" y="59919"/>
                                      </a:cubicBezTo>
                                      <a:cubicBezTo>
                                        <a:pt x="47117" y="70498"/>
                                        <a:pt x="43129" y="84392"/>
                                        <a:pt x="43129" y="101626"/>
                                      </a:cubicBezTo>
                                      <a:cubicBezTo>
                                        <a:pt x="43129" y="119901"/>
                                        <a:pt x="46723" y="134557"/>
                                        <a:pt x="53911" y="145605"/>
                                      </a:cubicBezTo>
                                      <a:cubicBezTo>
                                        <a:pt x="62700" y="158928"/>
                                        <a:pt x="76124" y="165595"/>
                                        <a:pt x="94196" y="165595"/>
                                      </a:cubicBezTo>
                                      <a:cubicBezTo>
                                        <a:pt x="117462" y="165595"/>
                                        <a:pt x="135877" y="154661"/>
                                        <a:pt x="149453" y="132791"/>
                                      </a:cubicBezTo>
                                      <a:lnTo>
                                        <a:pt x="151105" y="132791"/>
                                      </a:lnTo>
                                      <a:lnTo>
                                        <a:pt x="151105" y="175285"/>
                                      </a:lnTo>
                                      <a:cubicBezTo>
                                        <a:pt x="143015" y="182804"/>
                                        <a:pt x="136131" y="188227"/>
                                        <a:pt x="130442" y="191554"/>
                                      </a:cubicBezTo>
                                      <a:cubicBezTo>
                                        <a:pt x="117056" y="199339"/>
                                        <a:pt x="101981" y="203251"/>
                                        <a:pt x="85217" y="203251"/>
                                      </a:cubicBezTo>
                                      <a:cubicBezTo>
                                        <a:pt x="71222" y="203251"/>
                                        <a:pt x="58204" y="200152"/>
                                        <a:pt x="46126" y="193980"/>
                                      </a:cubicBezTo>
                                      <a:cubicBezTo>
                                        <a:pt x="15367" y="178194"/>
                                        <a:pt x="0" y="146101"/>
                                        <a:pt x="0" y="97701"/>
                                      </a:cubicBezTo>
                                      <a:cubicBezTo>
                                        <a:pt x="0" y="68326"/>
                                        <a:pt x="6680" y="45212"/>
                                        <a:pt x="20066" y="28385"/>
                                      </a:cubicBezTo>
                                      <a:cubicBezTo>
                                        <a:pt x="35039" y="9462"/>
                                        <a:pt x="57506" y="0"/>
                                        <a:pt x="87452" y="0"/>
                                      </a:cubicBez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27" name="Shape 27"/>
                              <wps:cNvSpPr/>
                              <wps:spPr>
                                <a:xfrm>
                                  <a:off x="2574756" y="3063958"/>
                                  <a:ext cx="159944" cy="194691"/>
                                </a:xfrm>
                                <a:custGeom>
                                  <a:avLst/>
                                  <a:gdLst/>
                                  <a:ahLst/>
                                  <a:cxnLst/>
                                  <a:rect l="0" t="0" r="0" b="0"/>
                                  <a:pathLst>
                                    <a:path w="159944" h="194691">
                                      <a:moveTo>
                                        <a:pt x="0" y="0"/>
                                      </a:moveTo>
                                      <a:lnTo>
                                        <a:pt x="43574" y="0"/>
                                      </a:lnTo>
                                      <a:lnTo>
                                        <a:pt x="43574" y="74308"/>
                                      </a:lnTo>
                                      <a:lnTo>
                                        <a:pt x="116357" y="74308"/>
                                      </a:lnTo>
                                      <a:lnTo>
                                        <a:pt x="116357" y="0"/>
                                      </a:lnTo>
                                      <a:lnTo>
                                        <a:pt x="159944" y="0"/>
                                      </a:lnTo>
                                      <a:lnTo>
                                        <a:pt x="159944" y="194691"/>
                                      </a:lnTo>
                                      <a:lnTo>
                                        <a:pt x="116357" y="194691"/>
                                      </a:lnTo>
                                      <a:lnTo>
                                        <a:pt x="116357" y="115380"/>
                                      </a:lnTo>
                                      <a:lnTo>
                                        <a:pt x="43574" y="115380"/>
                                      </a:lnTo>
                                      <a:lnTo>
                                        <a:pt x="43574" y="194691"/>
                                      </a:lnTo>
                                      <a:lnTo>
                                        <a:pt x="0" y="194691"/>
                                      </a:lnTo>
                                      <a:lnTo>
                                        <a:pt x="0"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28" name="Shape 28"/>
                              <wps:cNvSpPr/>
                              <wps:spPr>
                                <a:xfrm>
                                  <a:off x="2789765" y="3059721"/>
                                  <a:ext cx="89109" cy="203202"/>
                                </a:xfrm>
                                <a:custGeom>
                                  <a:avLst/>
                                  <a:gdLst/>
                                  <a:ahLst/>
                                  <a:cxnLst/>
                                  <a:rect l="0" t="0" r="0" b="0"/>
                                  <a:pathLst>
                                    <a:path w="89109" h="203202">
                                      <a:moveTo>
                                        <a:pt x="89109" y="0"/>
                                      </a:moveTo>
                                      <a:lnTo>
                                        <a:pt x="89109" y="41827"/>
                                      </a:lnTo>
                                      <a:lnTo>
                                        <a:pt x="69248" y="45380"/>
                                      </a:lnTo>
                                      <a:cubicBezTo>
                                        <a:pt x="51838" y="52790"/>
                                        <a:pt x="43129" y="71525"/>
                                        <a:pt x="43129" y="101577"/>
                                      </a:cubicBezTo>
                                      <a:cubicBezTo>
                                        <a:pt x="43129" y="144223"/>
                                        <a:pt x="58357" y="165546"/>
                                        <a:pt x="88811" y="165546"/>
                                      </a:cubicBezTo>
                                      <a:lnTo>
                                        <a:pt x="89109" y="165470"/>
                                      </a:lnTo>
                                      <a:lnTo>
                                        <a:pt x="89109" y="203108"/>
                                      </a:lnTo>
                                      <a:lnTo>
                                        <a:pt x="88214" y="203202"/>
                                      </a:lnTo>
                                      <a:cubicBezTo>
                                        <a:pt x="57468" y="203202"/>
                                        <a:pt x="34506" y="192648"/>
                                        <a:pt x="19329" y="171541"/>
                                      </a:cubicBezTo>
                                      <a:cubicBezTo>
                                        <a:pt x="6452" y="153570"/>
                                        <a:pt x="0" y="129275"/>
                                        <a:pt x="0" y="98655"/>
                                      </a:cubicBezTo>
                                      <a:cubicBezTo>
                                        <a:pt x="0" y="49592"/>
                                        <a:pt x="16766" y="18817"/>
                                        <a:pt x="50294" y="6335"/>
                                      </a:cubicBezTo>
                                      <a:lnTo>
                                        <a:pt x="89109"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29" name="Shape 29"/>
                              <wps:cNvSpPr/>
                              <wps:spPr>
                                <a:xfrm>
                                  <a:off x="2878874" y="3059303"/>
                                  <a:ext cx="88957" cy="203526"/>
                                </a:xfrm>
                                <a:custGeom>
                                  <a:avLst/>
                                  <a:gdLst/>
                                  <a:ahLst/>
                                  <a:cxnLst/>
                                  <a:rect l="0" t="0" r="0" b="0"/>
                                  <a:pathLst>
                                    <a:path w="88957" h="203526">
                                      <a:moveTo>
                                        <a:pt x="299" y="368"/>
                                      </a:moveTo>
                                      <a:cubicBezTo>
                                        <a:pt x="59404" y="0"/>
                                        <a:pt x="88957" y="31991"/>
                                        <a:pt x="88957" y="96368"/>
                                      </a:cubicBezTo>
                                      <a:cubicBezTo>
                                        <a:pt x="88957" y="123089"/>
                                        <a:pt x="84220" y="145085"/>
                                        <a:pt x="74733" y="162395"/>
                                      </a:cubicBezTo>
                                      <a:cubicBezTo>
                                        <a:pt x="63427" y="183007"/>
                                        <a:pt x="46420" y="195890"/>
                                        <a:pt x="23713" y="201043"/>
                                      </a:cubicBezTo>
                                      <a:lnTo>
                                        <a:pt x="0" y="203526"/>
                                      </a:lnTo>
                                      <a:lnTo>
                                        <a:pt x="0" y="165887"/>
                                      </a:lnTo>
                                      <a:lnTo>
                                        <a:pt x="21641" y="160362"/>
                                      </a:lnTo>
                                      <a:cubicBezTo>
                                        <a:pt x="27829" y="156626"/>
                                        <a:pt x="32893" y="151022"/>
                                        <a:pt x="36837" y="143548"/>
                                      </a:cubicBezTo>
                                      <a:cubicBezTo>
                                        <a:pt x="42932" y="132029"/>
                                        <a:pt x="45981" y="117361"/>
                                        <a:pt x="45981" y="99568"/>
                                      </a:cubicBezTo>
                                      <a:cubicBezTo>
                                        <a:pt x="45981" y="61481"/>
                                        <a:pt x="30804" y="42355"/>
                                        <a:pt x="451" y="42164"/>
                                      </a:cubicBezTo>
                                      <a:lnTo>
                                        <a:pt x="0" y="42245"/>
                                      </a:lnTo>
                                      <a:lnTo>
                                        <a:pt x="0" y="417"/>
                                      </a:lnTo>
                                      <a:lnTo>
                                        <a:pt x="299" y="368"/>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30" name="Shape 30"/>
                              <wps:cNvSpPr/>
                              <wps:spPr>
                                <a:xfrm>
                                  <a:off x="3015121" y="3059721"/>
                                  <a:ext cx="89109" cy="203202"/>
                                </a:xfrm>
                                <a:custGeom>
                                  <a:avLst/>
                                  <a:gdLst/>
                                  <a:ahLst/>
                                  <a:cxnLst/>
                                  <a:rect l="0" t="0" r="0" b="0"/>
                                  <a:pathLst>
                                    <a:path w="89109" h="203202">
                                      <a:moveTo>
                                        <a:pt x="89109" y="0"/>
                                      </a:moveTo>
                                      <a:lnTo>
                                        <a:pt x="89109" y="41827"/>
                                      </a:lnTo>
                                      <a:lnTo>
                                        <a:pt x="69248" y="45380"/>
                                      </a:lnTo>
                                      <a:cubicBezTo>
                                        <a:pt x="51838" y="52790"/>
                                        <a:pt x="43129" y="71525"/>
                                        <a:pt x="43129" y="101577"/>
                                      </a:cubicBezTo>
                                      <a:cubicBezTo>
                                        <a:pt x="43129" y="144223"/>
                                        <a:pt x="58357" y="165546"/>
                                        <a:pt x="88811" y="165546"/>
                                      </a:cubicBezTo>
                                      <a:lnTo>
                                        <a:pt x="89109" y="165470"/>
                                      </a:lnTo>
                                      <a:lnTo>
                                        <a:pt x="89109" y="203108"/>
                                      </a:lnTo>
                                      <a:lnTo>
                                        <a:pt x="88214" y="203202"/>
                                      </a:lnTo>
                                      <a:cubicBezTo>
                                        <a:pt x="57468" y="203202"/>
                                        <a:pt x="34506" y="192648"/>
                                        <a:pt x="19329" y="171541"/>
                                      </a:cubicBezTo>
                                      <a:cubicBezTo>
                                        <a:pt x="6452" y="153570"/>
                                        <a:pt x="0" y="129275"/>
                                        <a:pt x="0" y="98655"/>
                                      </a:cubicBezTo>
                                      <a:cubicBezTo>
                                        <a:pt x="0" y="49592"/>
                                        <a:pt x="16766" y="18817"/>
                                        <a:pt x="50294" y="6335"/>
                                      </a:cubicBezTo>
                                      <a:lnTo>
                                        <a:pt x="89109"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31" name="Shape 31"/>
                              <wps:cNvSpPr/>
                              <wps:spPr>
                                <a:xfrm>
                                  <a:off x="3104231" y="3059303"/>
                                  <a:ext cx="88957" cy="203526"/>
                                </a:xfrm>
                                <a:custGeom>
                                  <a:avLst/>
                                  <a:gdLst/>
                                  <a:ahLst/>
                                  <a:cxnLst/>
                                  <a:rect l="0" t="0" r="0" b="0"/>
                                  <a:pathLst>
                                    <a:path w="88957" h="203526">
                                      <a:moveTo>
                                        <a:pt x="299" y="368"/>
                                      </a:moveTo>
                                      <a:cubicBezTo>
                                        <a:pt x="59405" y="0"/>
                                        <a:pt x="88957" y="31991"/>
                                        <a:pt x="88957" y="96368"/>
                                      </a:cubicBezTo>
                                      <a:cubicBezTo>
                                        <a:pt x="88957" y="123089"/>
                                        <a:pt x="84220" y="145085"/>
                                        <a:pt x="74733" y="162395"/>
                                      </a:cubicBezTo>
                                      <a:cubicBezTo>
                                        <a:pt x="63427" y="183007"/>
                                        <a:pt x="46420" y="195890"/>
                                        <a:pt x="23713" y="201043"/>
                                      </a:cubicBezTo>
                                      <a:lnTo>
                                        <a:pt x="0" y="203526"/>
                                      </a:lnTo>
                                      <a:lnTo>
                                        <a:pt x="0" y="165887"/>
                                      </a:lnTo>
                                      <a:lnTo>
                                        <a:pt x="21641" y="160362"/>
                                      </a:lnTo>
                                      <a:cubicBezTo>
                                        <a:pt x="27829" y="156626"/>
                                        <a:pt x="32893" y="151022"/>
                                        <a:pt x="36837" y="143548"/>
                                      </a:cubicBezTo>
                                      <a:cubicBezTo>
                                        <a:pt x="42932" y="132029"/>
                                        <a:pt x="45981" y="117361"/>
                                        <a:pt x="45981" y="99568"/>
                                      </a:cubicBezTo>
                                      <a:cubicBezTo>
                                        <a:pt x="45981" y="61481"/>
                                        <a:pt x="30804" y="42355"/>
                                        <a:pt x="451" y="42164"/>
                                      </a:cubicBezTo>
                                      <a:lnTo>
                                        <a:pt x="0" y="42245"/>
                                      </a:lnTo>
                                      <a:lnTo>
                                        <a:pt x="0" y="417"/>
                                      </a:lnTo>
                                      <a:lnTo>
                                        <a:pt x="299" y="368"/>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32" name="Shape 32"/>
                              <wps:cNvSpPr/>
                              <wps:spPr>
                                <a:xfrm>
                                  <a:off x="3248873" y="3063953"/>
                                  <a:ext cx="118758" cy="194691"/>
                                </a:xfrm>
                                <a:custGeom>
                                  <a:avLst/>
                                  <a:gdLst/>
                                  <a:ahLst/>
                                  <a:cxnLst/>
                                  <a:rect l="0" t="0" r="0" b="0"/>
                                  <a:pathLst>
                                    <a:path w="118758" h="194691">
                                      <a:moveTo>
                                        <a:pt x="0" y="0"/>
                                      </a:moveTo>
                                      <a:lnTo>
                                        <a:pt x="43574" y="0"/>
                                      </a:lnTo>
                                      <a:lnTo>
                                        <a:pt x="43574" y="155753"/>
                                      </a:lnTo>
                                      <a:lnTo>
                                        <a:pt x="118758" y="155753"/>
                                      </a:lnTo>
                                      <a:lnTo>
                                        <a:pt x="118758" y="194691"/>
                                      </a:lnTo>
                                      <a:lnTo>
                                        <a:pt x="0" y="194691"/>
                                      </a:lnTo>
                                      <a:lnTo>
                                        <a:pt x="0" y="0"/>
                                      </a:lnTo>
                                      <a:close/>
                                    </a:path>
                                  </a:pathLst>
                                </a:custGeom>
                                <a:ln w="0" cap="flat">
                                  <a:miter lim="127000"/>
                                </a:ln>
                              </wps:spPr>
                              <wps:style>
                                <a:lnRef idx="0">
                                  <a:srgbClr val="000000">
                                    <a:alpha val="0"/>
                                  </a:srgbClr>
                                </a:lnRef>
                                <a:fillRef idx="1">
                                  <a:srgbClr val="323C42"/>
                                </a:fillRef>
                                <a:effectRef idx="0">
                                  <a:scrgbClr r="0" g="0" b="0"/>
                                </a:effectRef>
                                <a:fontRef idx="none"/>
                              </wps:style>
                              <wps:bodyPr/>
                            </wps:wsp>
                            <wps:wsp>
                              <wps:cNvPr id="33" name="Shape 33"/>
                              <wps:cNvSpPr/>
                              <wps:spPr>
                                <a:xfrm>
                                  <a:off x="467009" y="1414290"/>
                                  <a:ext cx="2843898" cy="1525219"/>
                                </a:xfrm>
                                <a:custGeom>
                                  <a:avLst/>
                                  <a:gdLst/>
                                  <a:ahLst/>
                                  <a:cxnLst/>
                                  <a:rect l="0" t="0" r="0" b="0"/>
                                  <a:pathLst>
                                    <a:path w="2843898" h="1525219">
                                      <a:moveTo>
                                        <a:pt x="2843898" y="0"/>
                                      </a:moveTo>
                                      <a:lnTo>
                                        <a:pt x="2843898" y="1525219"/>
                                      </a:lnTo>
                                      <a:lnTo>
                                        <a:pt x="0" y="1525219"/>
                                      </a:lnTo>
                                      <a:lnTo>
                                        <a:pt x="2843898" y="0"/>
                                      </a:lnTo>
                                      <a:close/>
                                    </a:path>
                                  </a:pathLst>
                                </a:custGeom>
                                <a:ln w="38100" cap="flat">
                                  <a:miter lim="100000"/>
                                </a:ln>
                              </wps:spPr>
                              <wps:style>
                                <a:lnRef idx="1">
                                  <a:srgbClr val="323C42"/>
                                </a:lnRef>
                                <a:fillRef idx="0">
                                  <a:srgbClr val="000000">
                                    <a:alpha val="0"/>
                                  </a:srgbClr>
                                </a:fillRef>
                                <a:effectRef idx="0">
                                  <a:scrgbClr r="0" g="0" b="0"/>
                                </a:effectRef>
                                <a:fontRef idx="none"/>
                              </wps:style>
                              <wps:bodyPr/>
                            </wps:wsp>
                            <wps:wsp>
                              <wps:cNvPr id="293" name="Shape 293"/>
                              <wps:cNvSpPr/>
                              <wps:spPr>
                                <a:xfrm>
                                  <a:off x="2064390" y="2585559"/>
                                  <a:ext cx="156248" cy="156248"/>
                                </a:xfrm>
                                <a:custGeom>
                                  <a:avLst/>
                                  <a:gdLst/>
                                  <a:ahLst/>
                                  <a:cxnLst/>
                                  <a:rect l="0" t="0" r="0" b="0"/>
                                  <a:pathLst>
                                    <a:path w="156248" h="156248">
                                      <a:moveTo>
                                        <a:pt x="0" y="0"/>
                                      </a:moveTo>
                                      <a:lnTo>
                                        <a:pt x="156248" y="0"/>
                                      </a:lnTo>
                                      <a:lnTo>
                                        <a:pt x="156248" y="156248"/>
                                      </a:lnTo>
                                      <a:lnTo>
                                        <a:pt x="0" y="156248"/>
                                      </a:lnTo>
                                      <a:lnTo>
                                        <a:pt x="0" y="0"/>
                                      </a:lnTo>
                                    </a:path>
                                  </a:pathLst>
                                </a:custGeom>
                                <a:ln w="0" cap="flat">
                                  <a:miter lim="100000"/>
                                </a:ln>
                              </wps:spPr>
                              <wps:style>
                                <a:lnRef idx="0">
                                  <a:srgbClr val="000000">
                                    <a:alpha val="0"/>
                                  </a:srgbClr>
                                </a:lnRef>
                                <a:fillRef idx="1">
                                  <a:srgbClr val="AAACBC"/>
                                </a:fillRef>
                                <a:effectRef idx="0">
                                  <a:scrgbClr r="0" g="0" b="0"/>
                                </a:effectRef>
                                <a:fontRef idx="none"/>
                              </wps:style>
                              <wps:bodyPr/>
                            </wps:wsp>
                            <wps:wsp>
                              <wps:cNvPr id="35" name="Shape 35"/>
                              <wps:cNvSpPr/>
                              <wps:spPr>
                                <a:xfrm>
                                  <a:off x="2474712" y="2515979"/>
                                  <a:ext cx="266751" cy="267259"/>
                                </a:xfrm>
                                <a:custGeom>
                                  <a:avLst/>
                                  <a:gdLst/>
                                  <a:ahLst/>
                                  <a:cxnLst/>
                                  <a:rect l="0" t="0" r="0" b="0"/>
                                  <a:pathLst>
                                    <a:path w="266751" h="267259">
                                      <a:moveTo>
                                        <a:pt x="0" y="0"/>
                                      </a:moveTo>
                                      <a:lnTo>
                                        <a:pt x="133375" y="36246"/>
                                      </a:lnTo>
                                      <a:lnTo>
                                        <a:pt x="266751" y="72466"/>
                                      </a:lnTo>
                                      <a:lnTo>
                                        <a:pt x="168681" y="169850"/>
                                      </a:lnTo>
                                      <a:lnTo>
                                        <a:pt x="70612" y="267259"/>
                                      </a:lnTo>
                                      <a:lnTo>
                                        <a:pt x="35306" y="133629"/>
                                      </a:lnTo>
                                      <a:lnTo>
                                        <a:pt x="0" y="0"/>
                                      </a:lnTo>
                                      <a:close/>
                                    </a:path>
                                  </a:pathLst>
                                </a:custGeom>
                                <a:ln w="0" cap="flat">
                                  <a:miter lim="100000"/>
                                </a:ln>
                              </wps:spPr>
                              <wps:style>
                                <a:lnRef idx="0">
                                  <a:srgbClr val="000000">
                                    <a:alpha val="0"/>
                                  </a:srgbClr>
                                </a:lnRef>
                                <a:fillRef idx="1">
                                  <a:srgbClr val="8F96A5"/>
                                </a:fillRef>
                                <a:effectRef idx="0">
                                  <a:scrgbClr r="0" g="0" b="0"/>
                                </a:effectRef>
                                <a:fontRef idx="none"/>
                              </wps:style>
                              <wps:bodyPr/>
                            </wps:wsp>
                            <wps:wsp>
                              <wps:cNvPr id="36" name="Shape 36"/>
                              <wps:cNvSpPr/>
                              <wps:spPr>
                                <a:xfrm>
                                  <a:off x="1120802" y="2686728"/>
                                  <a:ext cx="166789" cy="166802"/>
                                </a:xfrm>
                                <a:custGeom>
                                  <a:avLst/>
                                  <a:gdLst/>
                                  <a:ahLst/>
                                  <a:cxnLst/>
                                  <a:rect l="0" t="0" r="0" b="0"/>
                                  <a:pathLst>
                                    <a:path w="166789" h="166802">
                                      <a:moveTo>
                                        <a:pt x="83388" y="0"/>
                                      </a:moveTo>
                                      <a:cubicBezTo>
                                        <a:pt x="129324" y="0"/>
                                        <a:pt x="166789" y="37465"/>
                                        <a:pt x="166789" y="83401"/>
                                      </a:cubicBezTo>
                                      <a:cubicBezTo>
                                        <a:pt x="166789" y="129337"/>
                                        <a:pt x="129324" y="166802"/>
                                        <a:pt x="83388" y="166802"/>
                                      </a:cubicBezTo>
                                      <a:cubicBezTo>
                                        <a:pt x="37452" y="166802"/>
                                        <a:pt x="0" y="129337"/>
                                        <a:pt x="0" y="83401"/>
                                      </a:cubicBezTo>
                                      <a:cubicBezTo>
                                        <a:pt x="0" y="37465"/>
                                        <a:pt x="37452" y="0"/>
                                        <a:pt x="83388" y="0"/>
                                      </a:cubicBezTo>
                                      <a:close/>
                                    </a:path>
                                  </a:pathLst>
                                </a:custGeom>
                                <a:ln w="0" cap="flat">
                                  <a:miter lim="100000"/>
                                </a:ln>
                              </wps:spPr>
                              <wps:style>
                                <a:lnRef idx="0">
                                  <a:srgbClr val="000000">
                                    <a:alpha val="0"/>
                                  </a:srgbClr>
                                </a:lnRef>
                                <a:fillRef idx="1">
                                  <a:srgbClr val="616971"/>
                                </a:fillRef>
                                <a:effectRef idx="0">
                                  <a:scrgbClr r="0" g="0" b="0"/>
                                </a:effectRef>
                                <a:fontRef idx="none"/>
                              </wps:style>
                              <wps:bodyPr/>
                            </wps:wsp>
                            <wps:wsp>
                              <wps:cNvPr id="37" name="Shape 37"/>
                              <wps:cNvSpPr/>
                              <wps:spPr>
                                <a:xfrm>
                                  <a:off x="53362" y="539208"/>
                                  <a:ext cx="3257550" cy="2400300"/>
                                </a:xfrm>
                                <a:custGeom>
                                  <a:avLst/>
                                  <a:gdLst/>
                                  <a:ahLst/>
                                  <a:cxnLst/>
                                  <a:rect l="0" t="0" r="0" b="0"/>
                                  <a:pathLst>
                                    <a:path w="3257550" h="2400300">
                                      <a:moveTo>
                                        <a:pt x="2402510" y="0"/>
                                      </a:moveTo>
                                      <a:lnTo>
                                        <a:pt x="3257550" y="0"/>
                                      </a:lnTo>
                                      <a:lnTo>
                                        <a:pt x="3257550" y="875081"/>
                                      </a:lnTo>
                                      <a:lnTo>
                                        <a:pt x="413639" y="2400300"/>
                                      </a:lnTo>
                                      <a:lnTo>
                                        <a:pt x="0" y="2400300"/>
                                      </a:lnTo>
                                      <a:lnTo>
                                        <a:pt x="0" y="1288504"/>
                                      </a:lnTo>
                                      <a:lnTo>
                                        <a:pt x="2402510" y="0"/>
                                      </a:lnTo>
                                      <a:close/>
                                    </a:path>
                                  </a:pathLst>
                                </a:custGeom>
                                <a:ln w="0" cap="flat">
                                  <a:miter lim="100000"/>
                                </a:ln>
                              </wps:spPr>
                              <wps:style>
                                <a:lnRef idx="0">
                                  <a:srgbClr val="000000">
                                    <a:alpha val="0"/>
                                  </a:srgbClr>
                                </a:lnRef>
                                <a:fillRef idx="1">
                                  <a:srgbClr val="323C42"/>
                                </a:fillRef>
                                <a:effectRef idx="0">
                                  <a:scrgbClr r="0" g="0" b="0"/>
                                </a:effectRef>
                                <a:fontRef idx="none"/>
                              </wps:style>
                              <wps:bodyPr/>
                            </wps:wsp>
                            <wps:wsp>
                              <wps:cNvPr id="38" name="Shape 38"/>
                              <wps:cNvSpPr/>
                              <wps:spPr>
                                <a:xfrm>
                                  <a:off x="53362" y="539208"/>
                                  <a:ext cx="3257550" cy="2400300"/>
                                </a:xfrm>
                                <a:custGeom>
                                  <a:avLst/>
                                  <a:gdLst/>
                                  <a:ahLst/>
                                  <a:cxnLst/>
                                  <a:rect l="0" t="0" r="0" b="0"/>
                                  <a:pathLst>
                                    <a:path w="3257550" h="2400300">
                                      <a:moveTo>
                                        <a:pt x="2402510" y="0"/>
                                      </a:moveTo>
                                      <a:lnTo>
                                        <a:pt x="3257550" y="0"/>
                                      </a:lnTo>
                                      <a:lnTo>
                                        <a:pt x="3257550" y="875081"/>
                                      </a:lnTo>
                                      <a:lnTo>
                                        <a:pt x="413639" y="2400300"/>
                                      </a:lnTo>
                                      <a:lnTo>
                                        <a:pt x="0" y="2400300"/>
                                      </a:lnTo>
                                      <a:lnTo>
                                        <a:pt x="0" y="1288504"/>
                                      </a:lnTo>
                                      <a:lnTo>
                                        <a:pt x="2402510" y="0"/>
                                      </a:lnTo>
                                      <a:close/>
                                    </a:path>
                                  </a:pathLst>
                                </a:custGeom>
                                <a:ln w="38100" cap="flat">
                                  <a:miter lim="100000"/>
                                </a:ln>
                              </wps:spPr>
                              <wps:style>
                                <a:lnRef idx="1">
                                  <a:srgbClr val="323C42"/>
                                </a:lnRef>
                                <a:fillRef idx="0">
                                  <a:srgbClr val="000000">
                                    <a:alpha val="0"/>
                                  </a:srgbClr>
                                </a:fillRef>
                                <a:effectRef idx="0">
                                  <a:scrgbClr r="0" g="0" b="0"/>
                                </a:effectRef>
                                <a:fontRef idx="none"/>
                              </wps:style>
                              <wps:bodyPr/>
                            </wps:wsp>
                            <wps:wsp>
                              <wps:cNvPr id="39" name="Shape 39"/>
                              <wps:cNvSpPr/>
                              <wps:spPr>
                                <a:xfrm>
                                  <a:off x="2693764" y="582675"/>
                                  <a:ext cx="321501" cy="321501"/>
                                </a:xfrm>
                                <a:custGeom>
                                  <a:avLst/>
                                  <a:gdLst/>
                                  <a:ahLst/>
                                  <a:cxnLst/>
                                  <a:rect l="0" t="0" r="0" b="0"/>
                                  <a:pathLst>
                                    <a:path w="321501" h="321501">
                                      <a:moveTo>
                                        <a:pt x="160744" y="0"/>
                                      </a:moveTo>
                                      <a:cubicBezTo>
                                        <a:pt x="249288" y="0"/>
                                        <a:pt x="321501" y="72212"/>
                                        <a:pt x="321501" y="160757"/>
                                      </a:cubicBezTo>
                                      <a:cubicBezTo>
                                        <a:pt x="321501" y="249288"/>
                                        <a:pt x="249288" y="321501"/>
                                        <a:pt x="160744" y="321501"/>
                                      </a:cubicBezTo>
                                      <a:cubicBezTo>
                                        <a:pt x="72212" y="321501"/>
                                        <a:pt x="0" y="249288"/>
                                        <a:pt x="0" y="160757"/>
                                      </a:cubicBezTo>
                                      <a:cubicBezTo>
                                        <a:pt x="0" y="72212"/>
                                        <a:pt x="72212" y="0"/>
                                        <a:pt x="160744" y="0"/>
                                      </a:cubicBezTo>
                                      <a:close/>
                                    </a:path>
                                  </a:pathLst>
                                </a:custGeom>
                                <a:ln w="0" cap="flat">
                                  <a:miter lim="100000"/>
                                </a:ln>
                              </wps:spPr>
                              <wps:style>
                                <a:lnRef idx="0">
                                  <a:srgbClr val="000000">
                                    <a:alpha val="0"/>
                                  </a:srgbClr>
                                </a:lnRef>
                                <a:fillRef idx="1">
                                  <a:srgbClr val="8F96A5"/>
                                </a:fillRef>
                                <a:effectRef idx="0">
                                  <a:scrgbClr r="0" g="0" b="0"/>
                                </a:effectRef>
                                <a:fontRef idx="none"/>
                              </wps:style>
                              <wps:bodyPr/>
                            </wps:wsp>
                            <wps:wsp>
                              <wps:cNvPr id="40" name="Shape 40"/>
                              <wps:cNvSpPr/>
                              <wps:spPr>
                                <a:xfrm>
                                  <a:off x="2454129" y="753022"/>
                                  <a:ext cx="798797" cy="909763"/>
                                </a:xfrm>
                                <a:custGeom>
                                  <a:avLst/>
                                  <a:gdLst/>
                                  <a:ahLst/>
                                  <a:cxnLst/>
                                  <a:rect l="0" t="0" r="0" b="0"/>
                                  <a:pathLst>
                                    <a:path w="798797" h="909763">
                                      <a:moveTo>
                                        <a:pt x="61950" y="6322"/>
                                      </a:moveTo>
                                      <a:cubicBezTo>
                                        <a:pt x="88850" y="0"/>
                                        <a:pt x="125728" y="12477"/>
                                        <a:pt x="161942" y="53110"/>
                                      </a:cubicBezTo>
                                      <a:cubicBezTo>
                                        <a:pt x="239641" y="110248"/>
                                        <a:pt x="277157" y="144766"/>
                                        <a:pt x="336263" y="172465"/>
                                      </a:cubicBezTo>
                                      <a:lnTo>
                                        <a:pt x="387622" y="226668"/>
                                      </a:lnTo>
                                      <a:lnTo>
                                        <a:pt x="431271" y="193661"/>
                                      </a:lnTo>
                                      <a:cubicBezTo>
                                        <a:pt x="495584" y="193661"/>
                                        <a:pt x="634789" y="184022"/>
                                        <a:pt x="726140" y="178167"/>
                                      </a:cubicBezTo>
                                      <a:cubicBezTo>
                                        <a:pt x="769701" y="175373"/>
                                        <a:pt x="797743" y="204736"/>
                                        <a:pt x="798797" y="245223"/>
                                      </a:cubicBezTo>
                                      <a:cubicBezTo>
                                        <a:pt x="789614" y="331850"/>
                                        <a:pt x="544035" y="322884"/>
                                        <a:pt x="528630" y="345998"/>
                                      </a:cubicBezTo>
                                      <a:cubicBezTo>
                                        <a:pt x="527055" y="364845"/>
                                        <a:pt x="524705" y="386828"/>
                                        <a:pt x="524705" y="414311"/>
                                      </a:cubicBezTo>
                                      <a:cubicBezTo>
                                        <a:pt x="556112" y="414311"/>
                                        <a:pt x="599305" y="383945"/>
                                        <a:pt x="620501" y="436549"/>
                                      </a:cubicBezTo>
                                      <a:lnTo>
                                        <a:pt x="688116" y="584351"/>
                                      </a:lnTo>
                                      <a:cubicBezTo>
                                        <a:pt x="705630" y="622667"/>
                                        <a:pt x="670171" y="667841"/>
                                        <a:pt x="655426" y="672604"/>
                                      </a:cubicBezTo>
                                      <a:cubicBezTo>
                                        <a:pt x="606430" y="685456"/>
                                        <a:pt x="566183" y="668921"/>
                                        <a:pt x="547832" y="639012"/>
                                      </a:cubicBezTo>
                                      <a:lnTo>
                                        <a:pt x="499864" y="560856"/>
                                      </a:lnTo>
                                      <a:cubicBezTo>
                                        <a:pt x="443590" y="609027"/>
                                        <a:pt x="406151" y="616889"/>
                                        <a:pt x="338612" y="611390"/>
                                      </a:cubicBezTo>
                                      <a:cubicBezTo>
                                        <a:pt x="312730" y="667460"/>
                                        <a:pt x="254602" y="788847"/>
                                        <a:pt x="230256" y="850086"/>
                                      </a:cubicBezTo>
                                      <a:cubicBezTo>
                                        <a:pt x="205923" y="903490"/>
                                        <a:pt x="183939" y="906627"/>
                                        <a:pt x="134460" y="909763"/>
                                      </a:cubicBezTo>
                                      <a:cubicBezTo>
                                        <a:pt x="73995" y="898803"/>
                                        <a:pt x="57510" y="867104"/>
                                        <a:pt x="57510" y="813713"/>
                                      </a:cubicBezTo>
                                      <a:cubicBezTo>
                                        <a:pt x="65715" y="747102"/>
                                        <a:pt x="211409" y="495185"/>
                                        <a:pt x="203560" y="453567"/>
                                      </a:cubicBezTo>
                                      <a:cubicBezTo>
                                        <a:pt x="216908" y="421042"/>
                                        <a:pt x="209059" y="380542"/>
                                        <a:pt x="206697" y="369556"/>
                                      </a:cubicBezTo>
                                      <a:cubicBezTo>
                                        <a:pt x="177652" y="280821"/>
                                        <a:pt x="102545" y="214311"/>
                                        <a:pt x="59873" y="151256"/>
                                      </a:cubicBezTo>
                                      <a:cubicBezTo>
                                        <a:pt x="0" y="79612"/>
                                        <a:pt x="17116" y="16858"/>
                                        <a:pt x="61950" y="6322"/>
                                      </a:cubicBezTo>
                                      <a:close/>
                                    </a:path>
                                  </a:pathLst>
                                </a:custGeom>
                                <a:ln w="0" cap="flat">
                                  <a:miter lim="100000"/>
                                </a:ln>
                              </wps:spPr>
                              <wps:style>
                                <a:lnRef idx="0">
                                  <a:srgbClr val="000000">
                                    <a:alpha val="0"/>
                                  </a:srgbClr>
                                </a:lnRef>
                                <a:fillRef idx="1">
                                  <a:srgbClr val="8F96A5"/>
                                </a:fillRef>
                                <a:effectRef idx="0">
                                  <a:scrgbClr r="0" g="0" b="0"/>
                                </a:effectRef>
                                <a:fontRef idx="none"/>
                              </wps:style>
                              <wps:bodyPr/>
                            </wps:wsp>
                            <wps:wsp>
                              <wps:cNvPr id="41" name="Shape 41"/>
                              <wps:cNvSpPr/>
                              <wps:spPr>
                                <a:xfrm>
                                  <a:off x="1917132" y="992105"/>
                                  <a:ext cx="321501" cy="321501"/>
                                </a:xfrm>
                                <a:custGeom>
                                  <a:avLst/>
                                  <a:gdLst/>
                                  <a:ahLst/>
                                  <a:cxnLst/>
                                  <a:rect l="0" t="0" r="0" b="0"/>
                                  <a:pathLst>
                                    <a:path w="321501" h="321501">
                                      <a:moveTo>
                                        <a:pt x="160744" y="0"/>
                                      </a:moveTo>
                                      <a:cubicBezTo>
                                        <a:pt x="249288" y="0"/>
                                        <a:pt x="321501" y="72212"/>
                                        <a:pt x="321501" y="160744"/>
                                      </a:cubicBezTo>
                                      <a:cubicBezTo>
                                        <a:pt x="321501" y="249288"/>
                                        <a:pt x="249288" y="321501"/>
                                        <a:pt x="160744" y="321501"/>
                                      </a:cubicBezTo>
                                      <a:cubicBezTo>
                                        <a:pt x="72212" y="321501"/>
                                        <a:pt x="0" y="249288"/>
                                        <a:pt x="0" y="160744"/>
                                      </a:cubicBezTo>
                                      <a:cubicBezTo>
                                        <a:pt x="0" y="72212"/>
                                        <a:pt x="72212" y="0"/>
                                        <a:pt x="160744"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42" name="Shape 42"/>
                              <wps:cNvSpPr/>
                              <wps:spPr>
                                <a:xfrm>
                                  <a:off x="1677498" y="1162454"/>
                                  <a:ext cx="798797" cy="909763"/>
                                </a:xfrm>
                                <a:custGeom>
                                  <a:avLst/>
                                  <a:gdLst/>
                                  <a:ahLst/>
                                  <a:cxnLst/>
                                  <a:rect l="0" t="0" r="0" b="0"/>
                                  <a:pathLst>
                                    <a:path w="798797" h="909763">
                                      <a:moveTo>
                                        <a:pt x="61950" y="6322"/>
                                      </a:moveTo>
                                      <a:cubicBezTo>
                                        <a:pt x="88850" y="0"/>
                                        <a:pt x="125728" y="12477"/>
                                        <a:pt x="161942" y="53110"/>
                                      </a:cubicBezTo>
                                      <a:cubicBezTo>
                                        <a:pt x="239628" y="110248"/>
                                        <a:pt x="277157" y="144766"/>
                                        <a:pt x="336263" y="172465"/>
                                      </a:cubicBezTo>
                                      <a:lnTo>
                                        <a:pt x="387622" y="226681"/>
                                      </a:lnTo>
                                      <a:lnTo>
                                        <a:pt x="431271" y="193661"/>
                                      </a:lnTo>
                                      <a:cubicBezTo>
                                        <a:pt x="495584" y="193661"/>
                                        <a:pt x="634776" y="184022"/>
                                        <a:pt x="726140" y="178167"/>
                                      </a:cubicBezTo>
                                      <a:cubicBezTo>
                                        <a:pt x="769714" y="175373"/>
                                        <a:pt x="797743" y="204736"/>
                                        <a:pt x="798797" y="245223"/>
                                      </a:cubicBezTo>
                                      <a:cubicBezTo>
                                        <a:pt x="789615" y="331837"/>
                                        <a:pt x="544035" y="322884"/>
                                        <a:pt x="528630" y="345985"/>
                                      </a:cubicBezTo>
                                      <a:cubicBezTo>
                                        <a:pt x="527055" y="364832"/>
                                        <a:pt x="524705" y="386828"/>
                                        <a:pt x="524705" y="414311"/>
                                      </a:cubicBezTo>
                                      <a:cubicBezTo>
                                        <a:pt x="556112" y="414311"/>
                                        <a:pt x="599305" y="383945"/>
                                        <a:pt x="620501" y="436549"/>
                                      </a:cubicBezTo>
                                      <a:lnTo>
                                        <a:pt x="688104" y="584351"/>
                                      </a:lnTo>
                                      <a:cubicBezTo>
                                        <a:pt x="705629" y="622680"/>
                                        <a:pt x="670171" y="667828"/>
                                        <a:pt x="655426" y="672604"/>
                                      </a:cubicBezTo>
                                      <a:cubicBezTo>
                                        <a:pt x="606430" y="685443"/>
                                        <a:pt x="566183" y="668921"/>
                                        <a:pt x="547832" y="639025"/>
                                      </a:cubicBezTo>
                                      <a:lnTo>
                                        <a:pt x="499864" y="560856"/>
                                      </a:lnTo>
                                      <a:cubicBezTo>
                                        <a:pt x="443590" y="609015"/>
                                        <a:pt x="406151" y="616889"/>
                                        <a:pt x="338612" y="611377"/>
                                      </a:cubicBezTo>
                                      <a:cubicBezTo>
                                        <a:pt x="312730" y="667447"/>
                                        <a:pt x="254602" y="788847"/>
                                        <a:pt x="230256" y="850086"/>
                                      </a:cubicBezTo>
                                      <a:cubicBezTo>
                                        <a:pt x="205910" y="903477"/>
                                        <a:pt x="183939" y="906614"/>
                                        <a:pt x="134460" y="909763"/>
                                      </a:cubicBezTo>
                                      <a:cubicBezTo>
                                        <a:pt x="73995" y="898791"/>
                                        <a:pt x="57510" y="867104"/>
                                        <a:pt x="57510" y="813713"/>
                                      </a:cubicBezTo>
                                      <a:cubicBezTo>
                                        <a:pt x="65715" y="747114"/>
                                        <a:pt x="211409" y="495185"/>
                                        <a:pt x="203560" y="453567"/>
                                      </a:cubicBezTo>
                                      <a:cubicBezTo>
                                        <a:pt x="216908" y="421042"/>
                                        <a:pt x="209059" y="380542"/>
                                        <a:pt x="206710" y="369556"/>
                                      </a:cubicBezTo>
                                      <a:cubicBezTo>
                                        <a:pt x="177652" y="280821"/>
                                        <a:pt x="102557" y="214311"/>
                                        <a:pt x="59873" y="151256"/>
                                      </a:cubicBezTo>
                                      <a:cubicBezTo>
                                        <a:pt x="0" y="79612"/>
                                        <a:pt x="17116" y="16858"/>
                                        <a:pt x="61950" y="6322"/>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43" name="Shape 43"/>
                              <wps:cNvSpPr/>
                              <wps:spPr>
                                <a:xfrm>
                                  <a:off x="1140497" y="1401537"/>
                                  <a:ext cx="321500" cy="321488"/>
                                </a:xfrm>
                                <a:custGeom>
                                  <a:avLst/>
                                  <a:gdLst/>
                                  <a:ahLst/>
                                  <a:cxnLst/>
                                  <a:rect l="0" t="0" r="0" b="0"/>
                                  <a:pathLst>
                                    <a:path w="321500" h="321488">
                                      <a:moveTo>
                                        <a:pt x="160757" y="0"/>
                                      </a:moveTo>
                                      <a:cubicBezTo>
                                        <a:pt x="249288" y="0"/>
                                        <a:pt x="321500" y="72212"/>
                                        <a:pt x="321500" y="160744"/>
                                      </a:cubicBezTo>
                                      <a:cubicBezTo>
                                        <a:pt x="321500" y="249288"/>
                                        <a:pt x="249288" y="321488"/>
                                        <a:pt x="160757" y="321488"/>
                                      </a:cubicBezTo>
                                      <a:cubicBezTo>
                                        <a:pt x="72212" y="321488"/>
                                        <a:pt x="0" y="249288"/>
                                        <a:pt x="0" y="160744"/>
                                      </a:cubicBezTo>
                                      <a:cubicBezTo>
                                        <a:pt x="0" y="72212"/>
                                        <a:pt x="72212" y="0"/>
                                        <a:pt x="160757" y="0"/>
                                      </a:cubicBezTo>
                                      <a:close/>
                                    </a:path>
                                  </a:pathLst>
                                </a:custGeom>
                                <a:ln w="0" cap="flat">
                                  <a:miter lim="100000"/>
                                </a:ln>
                              </wps:spPr>
                              <wps:style>
                                <a:lnRef idx="0">
                                  <a:srgbClr val="000000">
                                    <a:alpha val="0"/>
                                  </a:srgbClr>
                                </a:lnRef>
                                <a:fillRef idx="1">
                                  <a:srgbClr val="8F96A5"/>
                                </a:fillRef>
                                <a:effectRef idx="0">
                                  <a:scrgbClr r="0" g="0" b="0"/>
                                </a:effectRef>
                                <a:fontRef idx="none"/>
                              </wps:style>
                              <wps:bodyPr/>
                            </wps:wsp>
                            <wps:wsp>
                              <wps:cNvPr id="44" name="Shape 44"/>
                              <wps:cNvSpPr/>
                              <wps:spPr>
                                <a:xfrm>
                                  <a:off x="900870" y="1571880"/>
                                  <a:ext cx="798801" cy="909763"/>
                                </a:xfrm>
                                <a:custGeom>
                                  <a:avLst/>
                                  <a:gdLst/>
                                  <a:ahLst/>
                                  <a:cxnLst/>
                                  <a:rect l="0" t="0" r="0" b="0"/>
                                  <a:pathLst>
                                    <a:path w="798801" h="909763">
                                      <a:moveTo>
                                        <a:pt x="61948" y="6322"/>
                                      </a:moveTo>
                                      <a:cubicBezTo>
                                        <a:pt x="88849" y="0"/>
                                        <a:pt x="125728" y="12477"/>
                                        <a:pt x="161947" y="53110"/>
                                      </a:cubicBezTo>
                                      <a:cubicBezTo>
                                        <a:pt x="239633" y="110248"/>
                                        <a:pt x="277162" y="144766"/>
                                        <a:pt x="336267" y="172465"/>
                                      </a:cubicBezTo>
                                      <a:lnTo>
                                        <a:pt x="387626" y="226681"/>
                                      </a:lnTo>
                                      <a:lnTo>
                                        <a:pt x="431276" y="193661"/>
                                      </a:lnTo>
                                      <a:cubicBezTo>
                                        <a:pt x="495576" y="193661"/>
                                        <a:pt x="634781" y="184022"/>
                                        <a:pt x="726145" y="178167"/>
                                      </a:cubicBezTo>
                                      <a:cubicBezTo>
                                        <a:pt x="769706" y="175373"/>
                                        <a:pt x="797747" y="204723"/>
                                        <a:pt x="798801" y="245223"/>
                                      </a:cubicBezTo>
                                      <a:cubicBezTo>
                                        <a:pt x="789619" y="331850"/>
                                        <a:pt x="544039" y="322884"/>
                                        <a:pt x="528634" y="345985"/>
                                      </a:cubicBezTo>
                                      <a:cubicBezTo>
                                        <a:pt x="527060" y="364844"/>
                                        <a:pt x="524710" y="386815"/>
                                        <a:pt x="524710" y="414298"/>
                                      </a:cubicBezTo>
                                      <a:cubicBezTo>
                                        <a:pt x="556117" y="414298"/>
                                        <a:pt x="599297" y="383932"/>
                                        <a:pt x="620506" y="436549"/>
                                      </a:cubicBezTo>
                                      <a:lnTo>
                                        <a:pt x="688108" y="584351"/>
                                      </a:lnTo>
                                      <a:cubicBezTo>
                                        <a:pt x="705634" y="622680"/>
                                        <a:pt x="670176" y="667841"/>
                                        <a:pt x="655419" y="672604"/>
                                      </a:cubicBezTo>
                                      <a:cubicBezTo>
                                        <a:pt x="606435" y="685456"/>
                                        <a:pt x="566176" y="668920"/>
                                        <a:pt x="547837" y="639025"/>
                                      </a:cubicBezTo>
                                      <a:lnTo>
                                        <a:pt x="499856" y="560856"/>
                                      </a:lnTo>
                                      <a:cubicBezTo>
                                        <a:pt x="443595" y="609015"/>
                                        <a:pt x="406143" y="616889"/>
                                        <a:pt x="338617" y="611402"/>
                                      </a:cubicBezTo>
                                      <a:cubicBezTo>
                                        <a:pt x="312722" y="667473"/>
                                        <a:pt x="254606" y="788847"/>
                                        <a:pt x="230261" y="850086"/>
                                      </a:cubicBezTo>
                                      <a:cubicBezTo>
                                        <a:pt x="205915" y="903489"/>
                                        <a:pt x="183931" y="906614"/>
                                        <a:pt x="134464" y="909763"/>
                                      </a:cubicBezTo>
                                      <a:cubicBezTo>
                                        <a:pt x="74000" y="898791"/>
                                        <a:pt x="57515" y="867104"/>
                                        <a:pt x="57515" y="813713"/>
                                      </a:cubicBezTo>
                                      <a:cubicBezTo>
                                        <a:pt x="65707" y="747114"/>
                                        <a:pt x="211414" y="495185"/>
                                        <a:pt x="203565" y="453567"/>
                                      </a:cubicBezTo>
                                      <a:cubicBezTo>
                                        <a:pt x="216913" y="421029"/>
                                        <a:pt x="209064" y="380554"/>
                                        <a:pt x="206702" y="369556"/>
                                      </a:cubicBezTo>
                                      <a:cubicBezTo>
                                        <a:pt x="177644" y="280821"/>
                                        <a:pt x="102549" y="214311"/>
                                        <a:pt x="59865" y="151256"/>
                                      </a:cubicBezTo>
                                      <a:cubicBezTo>
                                        <a:pt x="0" y="79612"/>
                                        <a:pt x="17114" y="16858"/>
                                        <a:pt x="61948" y="6322"/>
                                      </a:cubicBezTo>
                                      <a:close/>
                                    </a:path>
                                  </a:pathLst>
                                </a:custGeom>
                                <a:ln w="0" cap="flat">
                                  <a:miter lim="100000"/>
                                </a:ln>
                              </wps:spPr>
                              <wps:style>
                                <a:lnRef idx="0">
                                  <a:srgbClr val="000000">
                                    <a:alpha val="0"/>
                                  </a:srgbClr>
                                </a:lnRef>
                                <a:fillRef idx="1">
                                  <a:srgbClr val="8F96A5"/>
                                </a:fillRef>
                                <a:effectRef idx="0">
                                  <a:scrgbClr r="0" g="0" b="0"/>
                                </a:effectRef>
                                <a:fontRef idx="none"/>
                              </wps:style>
                              <wps:bodyPr/>
                            </wps:wsp>
                            <wps:wsp>
                              <wps:cNvPr id="45" name="Shape 45"/>
                              <wps:cNvSpPr/>
                              <wps:spPr>
                                <a:xfrm>
                                  <a:off x="1998602" y="2198553"/>
                                  <a:ext cx="184760" cy="184772"/>
                                </a:xfrm>
                                <a:custGeom>
                                  <a:avLst/>
                                  <a:gdLst/>
                                  <a:ahLst/>
                                  <a:cxnLst/>
                                  <a:rect l="0" t="0" r="0" b="0"/>
                                  <a:pathLst>
                                    <a:path w="184760" h="184772">
                                      <a:moveTo>
                                        <a:pt x="92380" y="0"/>
                                      </a:moveTo>
                                      <a:cubicBezTo>
                                        <a:pt x="143256" y="0"/>
                                        <a:pt x="184760" y="41504"/>
                                        <a:pt x="184760" y="92380"/>
                                      </a:cubicBezTo>
                                      <a:cubicBezTo>
                                        <a:pt x="184760" y="143269"/>
                                        <a:pt x="143256" y="184772"/>
                                        <a:pt x="92380" y="184772"/>
                                      </a:cubicBezTo>
                                      <a:cubicBezTo>
                                        <a:pt x="41504" y="184772"/>
                                        <a:pt x="0" y="143269"/>
                                        <a:pt x="0" y="92380"/>
                                      </a:cubicBezTo>
                                      <a:cubicBezTo>
                                        <a:pt x="0" y="41504"/>
                                        <a:pt x="41504" y="0"/>
                                        <a:pt x="92380" y="0"/>
                                      </a:cubicBezTo>
                                      <a:close/>
                                    </a:path>
                                  </a:pathLst>
                                </a:custGeom>
                                <a:ln w="0" cap="flat">
                                  <a:miter lim="100000"/>
                                </a:ln>
                              </wps:spPr>
                              <wps:style>
                                <a:lnRef idx="0">
                                  <a:srgbClr val="000000">
                                    <a:alpha val="0"/>
                                  </a:srgbClr>
                                </a:lnRef>
                                <a:fillRef idx="1">
                                  <a:srgbClr val="616971"/>
                                </a:fillRef>
                                <a:effectRef idx="0">
                                  <a:scrgbClr r="0" g="0" b="0"/>
                                </a:effectRef>
                                <a:fontRef idx="none"/>
                              </wps:style>
                              <wps:bodyPr/>
                            </wps:wsp>
                            <wps:wsp>
                              <wps:cNvPr id="46" name="Shape 46"/>
                              <wps:cNvSpPr/>
                              <wps:spPr>
                                <a:xfrm>
                                  <a:off x="2775224" y="2204060"/>
                                  <a:ext cx="184760" cy="184772"/>
                                </a:xfrm>
                                <a:custGeom>
                                  <a:avLst/>
                                  <a:gdLst/>
                                  <a:ahLst/>
                                  <a:cxnLst/>
                                  <a:rect l="0" t="0" r="0" b="0"/>
                                  <a:pathLst>
                                    <a:path w="184760" h="184772">
                                      <a:moveTo>
                                        <a:pt x="92380" y="0"/>
                                      </a:moveTo>
                                      <a:cubicBezTo>
                                        <a:pt x="143256" y="0"/>
                                        <a:pt x="184760" y="41504"/>
                                        <a:pt x="184760" y="92380"/>
                                      </a:cubicBezTo>
                                      <a:cubicBezTo>
                                        <a:pt x="184760" y="143269"/>
                                        <a:pt x="143256" y="184772"/>
                                        <a:pt x="92380" y="184772"/>
                                      </a:cubicBezTo>
                                      <a:cubicBezTo>
                                        <a:pt x="41504" y="184772"/>
                                        <a:pt x="0" y="143269"/>
                                        <a:pt x="0" y="92380"/>
                                      </a:cubicBezTo>
                                      <a:cubicBezTo>
                                        <a:pt x="0" y="41504"/>
                                        <a:pt x="41504" y="0"/>
                                        <a:pt x="92380" y="0"/>
                                      </a:cubicBezTo>
                                      <a:close/>
                                    </a:path>
                                  </a:pathLst>
                                </a:custGeom>
                                <a:ln w="0" cap="flat">
                                  <a:miter lim="100000"/>
                                </a:ln>
                              </wps:spPr>
                              <wps:style>
                                <a:lnRef idx="0">
                                  <a:srgbClr val="000000">
                                    <a:alpha val="0"/>
                                  </a:srgbClr>
                                </a:lnRef>
                                <a:fillRef idx="1">
                                  <a:srgbClr val="616971"/>
                                </a:fillRef>
                                <a:effectRef idx="0">
                                  <a:scrgbClr r="0" g="0" b="0"/>
                                </a:effectRef>
                                <a:fontRef idx="none"/>
                              </wps:style>
                              <wps:bodyPr/>
                            </wps:wsp>
                            <wps:wsp>
                              <wps:cNvPr id="47" name="Shape 47"/>
                              <wps:cNvSpPr/>
                              <wps:spPr>
                                <a:xfrm>
                                  <a:off x="2959418" y="1717318"/>
                                  <a:ext cx="266751" cy="267259"/>
                                </a:xfrm>
                                <a:custGeom>
                                  <a:avLst/>
                                  <a:gdLst/>
                                  <a:ahLst/>
                                  <a:cxnLst/>
                                  <a:rect l="0" t="0" r="0" b="0"/>
                                  <a:pathLst>
                                    <a:path w="266751" h="267259">
                                      <a:moveTo>
                                        <a:pt x="0" y="0"/>
                                      </a:moveTo>
                                      <a:lnTo>
                                        <a:pt x="133375" y="36233"/>
                                      </a:lnTo>
                                      <a:lnTo>
                                        <a:pt x="266751" y="72479"/>
                                      </a:lnTo>
                                      <a:lnTo>
                                        <a:pt x="168681" y="169863"/>
                                      </a:lnTo>
                                      <a:lnTo>
                                        <a:pt x="70612" y="267259"/>
                                      </a:lnTo>
                                      <a:lnTo>
                                        <a:pt x="35306" y="133629"/>
                                      </a:lnTo>
                                      <a:lnTo>
                                        <a:pt x="0" y="0"/>
                                      </a:lnTo>
                                      <a:close/>
                                    </a:path>
                                  </a:pathLst>
                                </a:custGeom>
                                <a:ln w="0" cap="flat">
                                  <a:miter lim="100000"/>
                                </a:ln>
                              </wps:spPr>
                              <wps:style>
                                <a:lnRef idx="0">
                                  <a:srgbClr val="000000">
                                    <a:alpha val="0"/>
                                  </a:srgbClr>
                                </a:lnRef>
                                <a:fillRef idx="1">
                                  <a:srgbClr val="8F96A5"/>
                                </a:fillRef>
                                <a:effectRef idx="0">
                                  <a:scrgbClr r="0" g="0" b="0"/>
                                </a:effectRef>
                                <a:fontRef idx="none"/>
                              </wps:style>
                              <wps:bodyPr/>
                            </wps:wsp>
                            <wps:wsp>
                              <wps:cNvPr id="48" name="Shape 48"/>
                              <wps:cNvSpPr/>
                              <wps:spPr>
                                <a:xfrm>
                                  <a:off x="1556665" y="2578419"/>
                                  <a:ext cx="219100" cy="219507"/>
                                </a:xfrm>
                                <a:custGeom>
                                  <a:avLst/>
                                  <a:gdLst/>
                                  <a:ahLst/>
                                  <a:cxnLst/>
                                  <a:rect l="0" t="0" r="0" b="0"/>
                                  <a:pathLst>
                                    <a:path w="219100" h="219507">
                                      <a:moveTo>
                                        <a:pt x="0" y="0"/>
                                      </a:moveTo>
                                      <a:lnTo>
                                        <a:pt x="109550" y="29744"/>
                                      </a:lnTo>
                                      <a:lnTo>
                                        <a:pt x="219100" y="59512"/>
                                      </a:lnTo>
                                      <a:lnTo>
                                        <a:pt x="138557" y="139510"/>
                                      </a:lnTo>
                                      <a:lnTo>
                                        <a:pt x="58014" y="219507"/>
                                      </a:lnTo>
                                      <a:lnTo>
                                        <a:pt x="29007" y="109741"/>
                                      </a:lnTo>
                                      <a:lnTo>
                                        <a:pt x="0" y="0"/>
                                      </a:lnTo>
                                      <a:close/>
                                    </a:path>
                                  </a:pathLst>
                                </a:custGeom>
                                <a:ln w="0" cap="flat">
                                  <a:miter lim="100000"/>
                                </a:ln>
                              </wps:spPr>
                              <wps:style>
                                <a:lnRef idx="0">
                                  <a:srgbClr val="000000">
                                    <a:alpha val="0"/>
                                  </a:srgbClr>
                                </a:lnRef>
                                <a:fillRef idx="1">
                                  <a:srgbClr val="8F96A5"/>
                                </a:fillRef>
                                <a:effectRef idx="0">
                                  <a:scrgbClr r="0" g="0" b="0"/>
                                </a:effectRef>
                                <a:fontRef idx="none"/>
                              </wps:style>
                              <wps:bodyPr/>
                            </wps:wsp>
                            <wps:wsp>
                              <wps:cNvPr id="49" name="Shape 49"/>
                              <wps:cNvSpPr/>
                              <wps:spPr>
                                <a:xfrm>
                                  <a:off x="2429218" y="1986497"/>
                                  <a:ext cx="241770" cy="241770"/>
                                </a:xfrm>
                                <a:custGeom>
                                  <a:avLst/>
                                  <a:gdLst/>
                                  <a:ahLst/>
                                  <a:cxnLst/>
                                  <a:rect l="0" t="0" r="0" b="0"/>
                                  <a:pathLst>
                                    <a:path w="241770" h="241770">
                                      <a:moveTo>
                                        <a:pt x="85103" y="0"/>
                                      </a:moveTo>
                                      <a:lnTo>
                                        <a:pt x="241770" y="85103"/>
                                      </a:lnTo>
                                      <a:lnTo>
                                        <a:pt x="156680" y="241770"/>
                                      </a:lnTo>
                                      <a:lnTo>
                                        <a:pt x="0" y="156667"/>
                                      </a:lnTo>
                                      <a:lnTo>
                                        <a:pt x="85103" y="0"/>
                                      </a:lnTo>
                                      <a:close/>
                                    </a:path>
                                  </a:pathLst>
                                </a:custGeom>
                                <a:ln w="0" cap="flat">
                                  <a:miter lim="100000"/>
                                </a:ln>
                              </wps:spPr>
                              <wps:style>
                                <a:lnRef idx="0">
                                  <a:srgbClr val="000000">
                                    <a:alpha val="0"/>
                                  </a:srgbClr>
                                </a:lnRef>
                                <a:fillRef idx="1">
                                  <a:srgbClr val="8F96A5"/>
                                </a:fillRef>
                                <a:effectRef idx="0">
                                  <a:scrgbClr r="0" g="0" b="0"/>
                                </a:effectRef>
                                <a:fontRef idx="none"/>
                              </wps:style>
                              <wps:bodyPr/>
                            </wps:wsp>
                            <wps:wsp>
                              <wps:cNvPr id="50" name="Shape 50"/>
                              <wps:cNvSpPr/>
                              <wps:spPr>
                                <a:xfrm>
                                  <a:off x="2925271" y="2565173"/>
                                  <a:ext cx="252120" cy="252120"/>
                                </a:xfrm>
                                <a:custGeom>
                                  <a:avLst/>
                                  <a:gdLst/>
                                  <a:ahLst/>
                                  <a:cxnLst/>
                                  <a:rect l="0" t="0" r="0" b="0"/>
                                  <a:pathLst>
                                    <a:path w="252120" h="252120">
                                      <a:moveTo>
                                        <a:pt x="124917" y="0"/>
                                      </a:moveTo>
                                      <a:lnTo>
                                        <a:pt x="252120" y="124905"/>
                                      </a:lnTo>
                                      <a:lnTo>
                                        <a:pt x="127203" y="252120"/>
                                      </a:lnTo>
                                      <a:lnTo>
                                        <a:pt x="0" y="127190"/>
                                      </a:lnTo>
                                      <a:lnTo>
                                        <a:pt x="124917" y="0"/>
                                      </a:lnTo>
                                      <a:close/>
                                    </a:path>
                                  </a:pathLst>
                                </a:custGeom>
                                <a:ln w="0" cap="flat">
                                  <a:miter lim="100000"/>
                                </a:ln>
                              </wps:spPr>
                              <wps:style>
                                <a:lnRef idx="0">
                                  <a:srgbClr val="000000">
                                    <a:alpha val="0"/>
                                  </a:srgbClr>
                                </a:lnRef>
                                <a:fillRef idx="1">
                                  <a:srgbClr val="AAACBC"/>
                                </a:fillRef>
                                <a:effectRef idx="0">
                                  <a:scrgbClr r="0" g="0" b="0"/>
                                </a:effectRef>
                                <a:fontRef idx="none"/>
                              </wps:style>
                              <wps:bodyPr/>
                            </wps:wsp>
                            <wps:wsp>
                              <wps:cNvPr id="51" name="Shape 51"/>
                              <wps:cNvSpPr/>
                              <wps:spPr>
                                <a:xfrm>
                                  <a:off x="363879" y="1810968"/>
                                  <a:ext cx="321500" cy="321488"/>
                                </a:xfrm>
                                <a:custGeom>
                                  <a:avLst/>
                                  <a:gdLst/>
                                  <a:ahLst/>
                                  <a:cxnLst/>
                                  <a:rect l="0" t="0" r="0" b="0"/>
                                  <a:pathLst>
                                    <a:path w="321500" h="321488">
                                      <a:moveTo>
                                        <a:pt x="160744" y="0"/>
                                      </a:moveTo>
                                      <a:cubicBezTo>
                                        <a:pt x="249288" y="0"/>
                                        <a:pt x="321500" y="72199"/>
                                        <a:pt x="321500" y="160757"/>
                                      </a:cubicBezTo>
                                      <a:cubicBezTo>
                                        <a:pt x="321500" y="249288"/>
                                        <a:pt x="249288" y="321488"/>
                                        <a:pt x="160744" y="321488"/>
                                      </a:cubicBezTo>
                                      <a:cubicBezTo>
                                        <a:pt x="72212" y="321488"/>
                                        <a:pt x="0" y="249288"/>
                                        <a:pt x="0" y="160757"/>
                                      </a:cubicBezTo>
                                      <a:cubicBezTo>
                                        <a:pt x="0" y="72199"/>
                                        <a:pt x="72212" y="0"/>
                                        <a:pt x="160744"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2" name="Shape 52"/>
                              <wps:cNvSpPr/>
                              <wps:spPr>
                                <a:xfrm>
                                  <a:off x="124236" y="1981313"/>
                                  <a:ext cx="798809" cy="909757"/>
                                </a:xfrm>
                                <a:custGeom>
                                  <a:avLst/>
                                  <a:gdLst/>
                                  <a:ahLst/>
                                  <a:cxnLst/>
                                  <a:rect l="0" t="0" r="0" b="0"/>
                                  <a:pathLst>
                                    <a:path w="798809" h="909757">
                                      <a:moveTo>
                                        <a:pt x="61953" y="6322"/>
                                      </a:moveTo>
                                      <a:cubicBezTo>
                                        <a:pt x="88855" y="0"/>
                                        <a:pt x="125736" y="12475"/>
                                        <a:pt x="161955" y="53104"/>
                                      </a:cubicBezTo>
                                      <a:cubicBezTo>
                                        <a:pt x="239641" y="110229"/>
                                        <a:pt x="277170" y="144760"/>
                                        <a:pt x="336263" y="172459"/>
                                      </a:cubicBezTo>
                                      <a:lnTo>
                                        <a:pt x="387634" y="226675"/>
                                      </a:lnTo>
                                      <a:lnTo>
                                        <a:pt x="431271" y="193655"/>
                                      </a:lnTo>
                                      <a:cubicBezTo>
                                        <a:pt x="495584" y="193655"/>
                                        <a:pt x="634789" y="184016"/>
                                        <a:pt x="726153" y="178149"/>
                                      </a:cubicBezTo>
                                      <a:cubicBezTo>
                                        <a:pt x="769714" y="175367"/>
                                        <a:pt x="797743" y="204717"/>
                                        <a:pt x="798809" y="245217"/>
                                      </a:cubicBezTo>
                                      <a:cubicBezTo>
                                        <a:pt x="789615" y="331844"/>
                                        <a:pt x="544047" y="322891"/>
                                        <a:pt x="528642" y="345992"/>
                                      </a:cubicBezTo>
                                      <a:cubicBezTo>
                                        <a:pt x="527067" y="364839"/>
                                        <a:pt x="524718" y="386810"/>
                                        <a:pt x="524718" y="414305"/>
                                      </a:cubicBezTo>
                                      <a:cubicBezTo>
                                        <a:pt x="556125" y="414305"/>
                                        <a:pt x="599305" y="383927"/>
                                        <a:pt x="620501" y="436543"/>
                                      </a:cubicBezTo>
                                      <a:lnTo>
                                        <a:pt x="688116" y="584345"/>
                                      </a:lnTo>
                                      <a:cubicBezTo>
                                        <a:pt x="705642" y="622661"/>
                                        <a:pt x="670184" y="667835"/>
                                        <a:pt x="655426" y="672598"/>
                                      </a:cubicBezTo>
                                      <a:cubicBezTo>
                                        <a:pt x="606442" y="685450"/>
                                        <a:pt x="566183" y="668915"/>
                                        <a:pt x="547845" y="639019"/>
                                      </a:cubicBezTo>
                                      <a:lnTo>
                                        <a:pt x="499864" y="560850"/>
                                      </a:lnTo>
                                      <a:cubicBezTo>
                                        <a:pt x="443603" y="609009"/>
                                        <a:pt x="406151" y="616883"/>
                                        <a:pt x="338625" y="611396"/>
                                      </a:cubicBezTo>
                                      <a:cubicBezTo>
                                        <a:pt x="312730" y="667467"/>
                                        <a:pt x="254614" y="788828"/>
                                        <a:pt x="230268" y="850093"/>
                                      </a:cubicBezTo>
                                      <a:cubicBezTo>
                                        <a:pt x="205923" y="903484"/>
                                        <a:pt x="183939" y="906608"/>
                                        <a:pt x="134472" y="909757"/>
                                      </a:cubicBezTo>
                                      <a:cubicBezTo>
                                        <a:pt x="73995" y="898797"/>
                                        <a:pt x="57523" y="867098"/>
                                        <a:pt x="57523" y="813707"/>
                                      </a:cubicBezTo>
                                      <a:cubicBezTo>
                                        <a:pt x="65715" y="747108"/>
                                        <a:pt x="211422" y="495179"/>
                                        <a:pt x="203573" y="453561"/>
                                      </a:cubicBezTo>
                                      <a:cubicBezTo>
                                        <a:pt x="216921" y="421036"/>
                                        <a:pt x="209072" y="380548"/>
                                        <a:pt x="206710" y="369550"/>
                                      </a:cubicBezTo>
                                      <a:cubicBezTo>
                                        <a:pt x="177652" y="280815"/>
                                        <a:pt x="102557" y="214318"/>
                                        <a:pt x="59873" y="151250"/>
                                      </a:cubicBezTo>
                                      <a:cubicBezTo>
                                        <a:pt x="0" y="79606"/>
                                        <a:pt x="17116" y="16857"/>
                                        <a:pt x="61953" y="6322"/>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g:wgp>
                        </a:graphicData>
                      </a:graphic>
                    </wp:inline>
                  </w:drawing>
                </mc:Choice>
                <mc:Fallback>
                  <w:pict>
                    <v:group w14:anchorId="0D0812A1" id="Group 283" o:spid="_x0000_s1026" style="width:102.3pt;height:85.5pt;mso-position-horizontal-relative:char;mso-position-vertical-relative:line" coordsize="33676,32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">
                      <v:shape id="Shape 6" o:spid="_x0000_s1027" style="position:absolute;top:10337;width:3894;height:5994;visibility:visible;mso-wrap-style:square;v-text-anchor:top" coordsize="389496,599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" path="m203162,v59436,,114973,18085,166560,54254l369722,190525c345885,164452,322618,146228,299898,135852,270180,122390,240449,115659,210731,115659v-22720,,-42062,4775,-58039,14300c133337,141465,123660,157721,123660,178753v,22720,11785,39547,35331,50482c163767,231483,185636,237782,224612,248158v56083,14859,95619,33096,118618,54686c374066,331724,389496,369710,389496,416827v,35052,-8915,67018,-26708,95898c344970,541617,320370,563486,288963,578345v-29718,14021,-62243,21032,-97574,21032c129972,599377,72619,579742,19355,540487r,-125768c45149,441922,68694,460858,90018,471500v30835,15431,62674,23140,95478,23140c209321,494640,229235,489738,245224,479920v19063,-11785,28601,-28879,28601,-51320c273825,405892,262750,388226,240602,375603v-11507,-6452,-32817,-13602,-63945,-21451c120294,340131,78931,322326,52578,300736,17526,272136,,232321,,181280,,123520,22009,77381,66040,42888,102768,14300,148488,,203162,xe" fillcolor="#323c42" stroked="f" strokeweight="0">
                        <v:stroke miterlimit="83231f" joinstyle="miter"/>
                        <v:path arrowok="t" textboxrect="0,0,389496,599377"/>
                      </v:shape>
                      <v:shape id="Shape 7" o:spid="_x0000_s1028" style="position:absolute;left:4001;top:8108;width:4496;height:5741;visibility:visible;mso-wrap-style:square;v-text-anchor:top" coordsize="449644,57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" path="m,l449644,r,120713l286448,120713r,453429l164046,574142r,-453429l,120713,,xe" fillcolor="#323c42" stroked="f" strokeweight="0">
                        <v:stroke miterlimit="83231f" joinstyle="miter"/>
                        <v:path arrowok="t" textboxrect="0,0,449644,574142"/>
                      </v:shape>
                      <v:shape id="Shape 8" o:spid="_x0000_s1029" style="position:absolute;left:9340;top:4855;width:3752;height:5741;visibility:visible;mso-wrap-style:square;v-text-anchor:top" coordsize="375183,57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" path="m,l375183,r,114833l117348,114833r,118187l375183,233020r,108940l117348,341960r,123241l375183,465201r,108941l,574142,,xe" fillcolor="#323c42" stroked="f" strokeweight="0">
                        <v:stroke miterlimit="83231f" joinstyle="miter"/>
                        <v:path arrowok="t" textboxrect="0,0,375183,574142"/>
                      </v:shape>
                      <v:shape id="Shape 9" o:spid="_x0000_s1030" style="position:absolute;left:14191;top:2996;width:2170;height:5741;visibility:visible;mso-wrap-style:square;v-text-anchor:top" coordsize="217043,57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" path="m,l217043,r,115593l193065,114833r-70662,l122403,287706r65201,l217043,285486r,105113l183388,391592r-60985,l122403,574154,,574154,,xe" fillcolor="#323c42" stroked="f" strokeweight="0">
                        <v:stroke miterlimit="83231f" joinstyle="miter"/>
                        <v:path arrowok="t" textboxrect="0,0,217043,574154"/>
                      </v:shape>
                      <v:shape id="Shape 10" o:spid="_x0000_s1031" style="position:absolute;left:16361;top:2996;width:2154;height:3906;visibility:visible;mso-wrap-style:square;v-text-anchor:top" coordsize="215354,390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" path="m,l4623,c37148,,59728,838,72339,2527v23559,3086,44869,10097,63945,21031c188989,53569,215354,106147,215354,181293v,43472,-9957,83007,-29858,118617c160249,344767,119596,373088,63513,384874v-10656,2241,-24079,3921,-40274,5040l,390599,,285486r19347,-1458c33087,281575,44304,277895,52997,272987,80759,257289,94641,231496,94641,195593v,-30557,-10669,-52578,-31967,-66040c50892,122199,31702,117596,5098,115755l,115593,,xe" fillcolor="#323c42" stroked="f" strokeweight="0">
                        <v:stroke miterlimit="83231f" joinstyle="miter"/>
                        <v:path arrowok="t" textboxrect="0,0,215354,390599"/>
                      </v:shape>
                      <v:shape id="Shape 11" o:spid="_x0000_s1032" style="position:absolute;left:19036;width:3895;height:5993;visibility:visible;mso-wrap-style:square;v-text-anchor:top" coordsize="389496,599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" path="m203162,v59436,,114973,18085,166560,54254l369722,190525c345885,164452,322618,146228,299898,135852,270180,122390,240449,115659,210731,115659v-22720,,-42062,4775,-58039,14300c133337,141465,123660,157721,123660,178753v,22720,11785,39547,35331,50482c163767,231483,185636,237782,224612,248158v56083,14859,95618,33096,118618,54686c374066,331724,389496,369710,389496,416827v,35052,-8915,67018,-26708,95897c344970,541617,320370,563486,288963,578345v-29718,14021,-62243,21032,-97574,21032c129972,599377,72619,579742,19355,540487r,-125768c45148,441922,68694,460858,90018,471500v30835,15431,62674,23140,95478,23140c209321,494640,229235,489737,245224,479920v19063,-11785,28601,-28879,28601,-51320c273825,405892,262750,388226,240602,375603v-11507,-6452,-32817,-13602,-63945,-21451c120294,340131,78930,322326,52578,300736,17526,272136,,232321,,181280,,123520,22009,77381,66040,42888,102768,14300,148488,,203162,xe" fillcolor="#323c42" stroked="f" strokeweight="0">
                        <v:stroke miterlimit="83231f" joinstyle="miter"/>
                        <v:path arrowok="t" textboxrect="0,0,389496,599377"/>
                      </v:shape>
                      <v:shape id="Shape 12" o:spid="_x0000_s1033" style="position:absolute;left:420;top:30639;width:2100;height:1947;visibility:visible;mso-wrap-style:square;v-text-anchor:top" coordsize="209956,19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" path="m,l66116,,96012,105537v3391,11976,6490,29997,9284,54064c107798,135827,110782,117577,114275,104826l143180,r66776,l209956,194691r-41935,l168466,79019v,-2768,101,-7188,304,-13271c169075,56718,169215,50495,169215,47066r,-6566c164732,65037,160185,84582,155588,99123r-29795,95568l82817,194691,53607,99555c50317,88709,45923,68364,40424,38507r,5702c40526,46304,40678,50533,40881,56909v394,9702,597,17170,597,22390l42075,194691,,194691,,xe" fillcolor="#323c42" stroked="f" strokeweight="0">
                        <v:stroke miterlimit="83231f" joinstyle="miter"/>
                        <v:path arrowok="t" textboxrect="0,0,209956,194691"/>
                      </v:shape>
                      <v:shape id="Shape 13" o:spid="_x0000_s1034" style="position:absolute;left:3070;top:30597;width:891;height:2032;visibility:visible;mso-wrap-style:square;v-text-anchor:top" coordsize="89110,20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" path="m89110,r,41828l69249,45381c51837,52790,43129,71525,43129,101577v,42646,15228,63969,45682,63969l89110,165470r,37639l88214,203202v-30746,,-53708,-10554,-68885,-31661c6452,153570,,129275,,98656,,49592,16766,18817,50294,6335l89110,xe" fillcolor="#323c42" stroked="f" strokeweight="0">
                        <v:stroke miterlimit="83231f" joinstyle="miter"/>
                        <v:path arrowok="t" textboxrect="0,0,89110,203202"/>
                      </v:shape>
                      <v:shape id="Shape 14" o:spid="_x0000_s1035" style="position:absolute;left:3961;top:30593;width:890;height:2035;visibility:visible;mso-wrap-style:square;v-text-anchor:top" coordsize="88957,20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" path="m298,368c59404,,88957,31991,88957,96368v,26721,-4737,48717,-14224,66027c63427,183007,46420,195890,23713,201043l,203526,,165887r21641,-5525c27829,156626,32893,151022,36836,143548v6096,-11519,9144,-26187,9144,-43980c45980,61481,30804,42355,451,42164l,42245,,417,298,368xe" fillcolor="#323c42" stroked="f" strokeweight="0">
                        <v:stroke miterlimit="83231f" joinstyle="miter"/>
                        <v:path arrowok="t" textboxrect="0,0,88957,203526"/>
                      </v:shape>
                      <v:shape id="Shape 15" o:spid="_x0000_s1036" style="position:absolute;left:5408;top:30639;width:1662;height:1947;visibility:visible;mso-wrap-style:square;v-text-anchor:top" coordsize="166230,19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" path="m,l60808,r46126,91135c113906,105029,121298,125514,129096,152616v-2706,-26823,-4103,-48730,-4192,-65761l124155,r42075,l166230,194691r-51943,l60084,91542c55182,82233,48082,65075,38786,40081v1702,22250,2591,40844,2692,55766l41935,194691,,194691,,xe" fillcolor="#323c42" stroked="f" strokeweight="0">
                        <v:stroke miterlimit="83231f" joinstyle="miter"/>
                        <v:path arrowok="t" textboxrect="0,0,166230,194691"/>
                      </v:shape>
                      <v:shape id="Shape 16" o:spid="_x0000_s1037" style="position:absolute;left:7625;top:30639;width:1601;height:1947;visibility:visible;mso-wrap-style:square;v-text-anchor:top" coordsize="160096,19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" path="m,l160096,r,40932l101994,40932r,153759l58407,194691r,-153759l,40932,,xe" fillcolor="#323c42" stroked="f" strokeweight="0">
                        <v:stroke miterlimit="83231f" joinstyle="miter"/>
                        <v:path arrowok="t" textboxrect="0,0,160096,194691"/>
                      </v:shape>
                      <v:shape id="Shape 17" o:spid="_x0000_s1038" style="position:absolute;left:9780;top:30639;width:1336;height:1947;visibility:visible;mso-wrap-style:square;v-text-anchor:top" coordsize="133579,19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" path="m,l133579,r,38938l41783,38938r,40081l133579,79019r,36932l41783,115951r,41796l133579,157747r,36944l,194691,,xe" fillcolor="#323c42" stroked="f" strokeweight="0">
                        <v:stroke miterlimit="83231f" joinstyle="miter"/>
                        <v:path arrowok="t" textboxrect="0,0,133579,194691"/>
                      </v:shape>
                      <v:shape id="Shape 18" o:spid="_x0000_s1039" style="position:absolute;left:11679;top:30596;width:1386;height:2033;visibility:visible;mso-wrap-style:square;v-text-anchor:top" coordsize="138671,20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" path="m72339,v21158,,40932,6134,59296,18402l131635,64618c123152,55766,114871,49594,106769,46076,96190,41503,85611,39230,75032,39230v-8090,,-14974,1613,-20663,4839c47473,47981,44031,53492,44031,60617v,7709,4191,13411,12573,17120c58306,78499,66091,80632,79972,84150v19964,5042,34049,11227,42227,18542c133185,112484,138671,125374,138671,141351v,11887,-3162,22720,-9499,32512c122822,183655,114059,191071,102883,196113v-10579,4763,-22162,7138,-34748,7138c46279,203251,25857,196596,6883,183274r,-42634c16065,149860,24460,156274,32055,159893v10973,5220,22314,7836,33985,7836c74524,167729,81623,166065,87313,162738v6781,-3988,10185,-9792,10185,-17399c97498,137643,93548,131648,85661,127368v-4089,-2184,-11684,-4610,-22758,-7277c42824,115342,28105,109309,18720,101981,6236,92278,,78778,,61481,,41885,7836,26251,23508,14554,36589,4851,52857,,72339,xe" fillcolor="#323c42" stroked="f" strokeweight="0">
                        <v:stroke miterlimit="83231f" joinstyle="miter"/>
                        <v:path arrowok="t" textboxrect="0,0,138671,203251"/>
                      </v:shape>
                      <v:shape id="Shape 19" o:spid="_x0000_s1040" style="position:absolute;left:13567;top:30596;width:1386;height:2033;visibility:visible;mso-wrap-style:square;v-text-anchor:top" coordsize="138671,20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" path="m72339,v21158,,40932,6134,59296,18402l131635,64618c123152,55766,114871,49594,106769,46076,96190,41503,85611,39230,75032,39230v-8090,,-14974,1613,-20663,4839c47473,47981,44031,53492,44031,60617v,7709,4191,13411,12573,17120c58306,78499,66091,80632,79972,84150v19964,5042,34049,11227,42227,18542c133185,112484,138671,125374,138671,141351v,11887,-3162,22720,-9499,32512c122822,183655,114059,191071,102883,196113v-10579,4763,-22162,7138,-34748,7138c46279,203251,25857,196596,6883,183274r,-42634c16065,149860,24460,156274,32055,159893v10973,5220,22314,7836,33985,7836c74524,167729,81623,166065,87313,162738v6781,-3988,10185,-9792,10185,-17399c97498,137643,93548,131648,85661,127368v-4089,-2184,-11684,-4610,-22758,-7277c42824,115342,28105,109309,18720,101981,6236,92278,,78778,,61481,,41885,7836,26251,23508,14554,36589,4851,52857,,72339,xe" fillcolor="#323c42" stroked="f" strokeweight="0">
                        <v:stroke miterlimit="83231f" joinstyle="miter"/>
                        <v:path arrowok="t" textboxrect="0,0,138671,203251"/>
                      </v:shape>
                      <v:shape id="Shape 20" o:spid="_x0000_s1041" style="position:absolute;left:15432;top:30597;width:891;height:2032;visibility:visible;mso-wrap-style:square;v-text-anchor:top" coordsize="89109,20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" path="m89109,r,41827l69248,45380c51838,52790,43129,71525,43129,101577v,42646,15228,63969,45682,63969l89109,165470r,37638l88214,203202v-30746,,-53708,-10554,-68885,-31661c6452,153570,,129275,,98655,,49592,16766,18817,50294,6335l89109,xe" fillcolor="#323c42" stroked="f" strokeweight="0">
                        <v:stroke miterlimit="83231f" joinstyle="miter"/>
                        <v:path arrowok="t" textboxrect="0,0,89109,203202"/>
                      </v:shape>
                      <v:shape id="Shape 21" o:spid="_x0000_s1042" style="position:absolute;left:16323;top:30593;width:890;height:2035;visibility:visible;mso-wrap-style:square;v-text-anchor:top" coordsize="88957,20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" path="m299,368c59404,,88957,31991,88957,96368v,26721,-4737,48717,-14224,66027c63427,183007,46420,195890,23713,201043l,203526,,165887r21641,-5525c27829,156626,32893,151022,36837,143548v6095,-11519,9144,-26187,9144,-43980c45981,61481,30804,42355,451,42164l,42245,,417,299,368xe" fillcolor="#323c42" stroked="f" strokeweight="0">
                        <v:stroke miterlimit="83231f" joinstyle="miter"/>
                        <v:path arrowok="t" textboxrect="0,0,88957,203526"/>
                      </v:shape>
                      <v:shape id="Shape 22" o:spid="_x0000_s1043" style="position:absolute;left:17770;top:30639;width:752;height:1947;visibility:visible;mso-wrap-style:square;v-text-anchor:top" coordsize="75178,19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" path="m,l75178,r,37128l71882,36944r-28308,l43574,86576r27254,l75178,85517r,69485l43574,112255r,82436l,194691,,xe" fillcolor="#323c42" stroked="f" strokeweight="0">
                        <v:stroke miterlimit="83231f" joinstyle="miter"/>
                        <v:path arrowok="t" textboxrect="0,0,75178,194691"/>
                      </v:shape>
                      <v:shape id="Shape 23" o:spid="_x0000_s1044" style="position:absolute;left:18522;top:30639;width:829;height:1947;visibility:visible;mso-wrap-style:square;v-text-anchor:top" coordsize="82963,19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" path="m,l3435,c23514,,38335,2146,47923,6426v17768,7988,26658,23482,26658,46495c74581,66700,71076,78308,64090,87719,55201,99695,38728,106883,14675,109258r68288,85433l29343,194691,,155002,,85517,22614,80014v5993,-4373,8990,-10932,8990,-19676c31604,50546,28251,43878,21571,40373,19367,39230,16196,38373,12052,37802l,37128,,xe" fillcolor="#323c42" stroked="f" strokeweight="0">
                        <v:stroke miterlimit="83231f" joinstyle="miter"/>
                        <v:path arrowok="t" textboxrect="0,0,82963,194691"/>
                      </v:shape>
                      <v:shape id="Shape 292" o:spid="_x0000_s1045" style="position:absolute;left:19853;top:30639;width:435;height:1947;visibility:visible;mso-wrap-style:square;v-text-anchor:top" coordsize="43574,19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" path="m,l43574,r,194691l,194691,,e" fillcolor="#323c42" stroked="f" strokeweight="0">
                        <v:stroke miterlimit="83231f" joinstyle="miter"/>
                        <v:path arrowok="t" textboxrect="0,0,43574,194691"/>
                      </v:shape>
                      <v:shape id="Shape 25" o:spid="_x0000_s1046" style="position:absolute;left:21782;top:30596;width:1386;height:2033;visibility:visible;mso-wrap-style:square;v-text-anchor:top" coordsize="138671,20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" path="m72339,v21158,,40932,6134,59297,18402l131636,64618c123152,55766,114871,49594,106769,46076,96190,41503,85611,39230,75032,39230v-8090,,-14974,1613,-20663,4839c47473,47981,44031,53492,44031,60617v,7709,4191,13411,12573,17120c58306,78499,66091,80632,79972,84150v19964,5042,34049,11227,42228,18542c133185,112484,138671,125374,138671,141351v,11887,-3162,22720,-9499,32512c122822,183655,114059,191071,102883,196113v-10579,4763,-22162,7138,-34747,7138c46279,203251,25857,196596,6883,183274r,-42634c16065,149860,24460,156274,32055,159893v10973,5220,22314,7836,33985,7836c74524,167729,81623,166065,87313,162738v6781,-3988,10185,-9792,10185,-17399c97498,137643,93548,131648,85662,127368v-4090,-2184,-11684,-4610,-22759,-7277c42825,115342,28105,109309,18720,101981,6236,92278,,78778,,61481,,41885,7836,26251,23508,14554,36589,4851,52857,,72339,xe" fillcolor="#323c42" stroked="f" strokeweight="0">
                        <v:stroke miterlimit="83231f" joinstyle="miter"/>
                        <v:path arrowok="t" textboxrect="0,0,138671,203251"/>
                      </v:shape>
                      <v:shape id="Shape 26" o:spid="_x0000_s1047" style="position:absolute;left:23649;top:30596;width:1511;height:2033;visibility:visible;mso-wrap-style:square;v-text-anchor:top" coordsize="151105,20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" path="m87452,v24067,,45276,8420,63653,25248l151105,73889r-1652,c136677,52489,118504,41796,94945,41796v-17475,,-30759,6045,-39840,18123c47117,70498,43129,84392,43129,101626v,18275,3594,32931,10782,43979c62700,158928,76124,165595,94196,165595v23266,,41681,-10934,55257,-32804l151105,132791r,42494c143015,182804,136131,188227,130442,191554v-13386,7785,-28461,11697,-45225,11697c71222,203251,58204,200152,46126,193980,15367,178194,,146101,,97701,,68326,6680,45212,20066,28385,35039,9462,57506,,87452,xe" fillcolor="#323c42" stroked="f" strokeweight="0">
                        <v:stroke miterlimit="83231f" joinstyle="miter"/>
                        <v:path arrowok="t" textboxrect="0,0,151105,203251"/>
                      </v:shape>
                      <v:shape id="Shape 27" o:spid="_x0000_s1048" style="position:absolute;left:25747;top:30639;width:1600;height:1947;visibility:visible;mso-wrap-style:square;v-text-anchor:top" coordsize="159944,19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" path="m,l43574,r,74308l116357,74308,116357,r43587,l159944,194691r-43587,l116357,115380r-72783,l43574,194691,,194691,,xe" fillcolor="#323c42" stroked="f" strokeweight="0">
                        <v:stroke miterlimit="83231f" joinstyle="miter"/>
                        <v:path arrowok="t" textboxrect="0,0,159944,194691"/>
                      </v:shape>
                      <v:shape id="Shape 28" o:spid="_x0000_s1049" style="position:absolute;left:27897;top:30597;width:891;height:2032;visibility:visible;mso-wrap-style:square;v-text-anchor:top" coordsize="89109,20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" path="m89109,r,41827l69248,45380c51838,52790,43129,71525,43129,101577v,42646,15228,63969,45682,63969l89109,165470r,37638l88214,203202v-30746,,-53708,-10554,-68885,-31661c6452,153570,,129275,,98655,,49592,16766,18817,50294,6335l89109,xe" fillcolor="#323c42" stroked="f" strokeweight="0">
                        <v:stroke miterlimit="83231f" joinstyle="miter"/>
                        <v:path arrowok="t" textboxrect="0,0,89109,203202"/>
                      </v:shape>
                      <v:shape id="Shape 29" o:spid="_x0000_s1050" style="position:absolute;left:28788;top:30593;width:890;height:2035;visibility:visible;mso-wrap-style:square;v-text-anchor:top" coordsize="88957,20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" path="m299,368c59404,,88957,31991,88957,96368v,26721,-4737,48717,-14224,66027c63427,183007,46420,195890,23713,201043l,203526,,165887r21641,-5525c27829,156626,32893,151022,36837,143548v6095,-11519,9144,-26187,9144,-43980c45981,61481,30804,42355,451,42164l,42245,,417,299,368xe" fillcolor="#323c42" stroked="f" strokeweight="0">
                        <v:stroke miterlimit="83231f" joinstyle="miter"/>
                        <v:path arrowok="t" textboxrect="0,0,88957,203526"/>
                      </v:shape>
                      <v:shape id="Shape 30" o:spid="_x0000_s1051" style="position:absolute;left:30151;top:30597;width:891;height:2032;visibility:visible;mso-wrap-style:square;v-text-anchor:top" coordsize="89109,20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" path="m89109,r,41827l69248,45380c51838,52790,43129,71525,43129,101577v,42646,15228,63969,45682,63969l89109,165470r,37638l88214,203202v-30746,,-53708,-10554,-68885,-31661c6452,153570,,129275,,98655,,49592,16766,18817,50294,6335l89109,xe" fillcolor="#323c42" stroked="f" strokeweight="0">
                        <v:stroke miterlimit="83231f" joinstyle="miter"/>
                        <v:path arrowok="t" textboxrect="0,0,89109,203202"/>
                      </v:shape>
                      <v:shape id="Shape 31" o:spid="_x0000_s1052" style="position:absolute;left:31042;top:30593;width:889;height:2035;visibility:visible;mso-wrap-style:square;v-text-anchor:top" coordsize="88957,20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" path="m299,368c59405,,88957,31991,88957,96368v,26721,-4737,48717,-14224,66027c63427,183007,46420,195890,23713,201043l,203526,,165887r21641,-5525c27829,156626,32893,151022,36837,143548v6095,-11519,9144,-26187,9144,-43980c45981,61481,30804,42355,451,42164l,42245,,417,299,368xe" fillcolor="#323c42" stroked="f" strokeweight="0">
                        <v:stroke miterlimit="83231f" joinstyle="miter"/>
                        <v:path arrowok="t" textboxrect="0,0,88957,203526"/>
                      </v:shape>
                      <v:shape id="Shape 32" o:spid="_x0000_s1053" style="position:absolute;left:32488;top:30639;width:1188;height:1947;visibility:visible;mso-wrap-style:square;v-text-anchor:top" coordsize="118758,19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" path="m,l43574,r,155753l118758,155753r,38938l,194691,,xe" fillcolor="#323c42" stroked="f" strokeweight="0">
                        <v:stroke miterlimit="83231f" joinstyle="miter"/>
                        <v:path arrowok="t" textboxrect="0,0,118758,194691"/>
                      </v:shape>
                      <v:shape id="Shape 33" o:spid="_x0000_s1054" style="position:absolute;left:4670;top:14142;width:28439;height:15253;visibility:visible;mso-wrap-style:square;v-text-anchor:top" coordsize="2843898,152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" path="m2843898,r,1525219l,1525219,2843898,xe" filled="f" strokecolor="#303b41" strokeweight="3pt">
                        <v:stroke miterlimit="1" joinstyle="miter"/>
                        <v:path arrowok="t" textboxrect="0,0,2843898,1525219"/>
                      </v:shape>
                      <v:shape id="Shape 293" o:spid="_x0000_s1055" style="position:absolute;left:20643;top:25855;width:1563;height:1563;visibility:visible;mso-wrap-style:square;v-text-anchor:top" coordsize="156248,156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" path="m,l156248,r,156248l,156248,,e" fillcolor="#aaacbc" stroked="f" strokeweight="0">
                        <v:stroke miterlimit="1" joinstyle="miter"/>
                        <v:path arrowok="t" textboxrect="0,0,156248,156248"/>
                      </v:shape>
                      <v:shape id="Shape 35" o:spid="_x0000_s1056" style="position:absolute;left:24747;top:25159;width:2667;height:2673;visibility:visible;mso-wrap-style:square;v-text-anchor:top" coordsize="266751,267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" path="m,l133375,36246,266751,72466r-98070,97384l70612,267259,35306,133629,,xe" fillcolor="#8f96a5" stroked="f" strokeweight="0">
                        <v:stroke miterlimit="1" joinstyle="miter"/>
                        <v:path arrowok="t" textboxrect="0,0,266751,267259"/>
                      </v:shape>
                      <v:shape id="Shape 36" o:spid="_x0000_s1057" style="position:absolute;left:11208;top:26867;width:1667;height:1668;visibility:visible;mso-wrap-style:square;v-text-anchor:top" coordsize="166789,16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" path="m83388,v45936,,83401,37465,83401,83401c166789,129337,129324,166802,83388,166802,37452,166802,,129337,,83401,,37465,37452,,83388,xe" fillcolor="#616971" stroked="f" strokeweight="0">
                        <v:stroke miterlimit="1" joinstyle="miter"/>
                        <v:path arrowok="t" textboxrect="0,0,166789,166802"/>
                      </v:shape>
                      <v:shape id="Shape 37" o:spid="_x0000_s1058" style="position:absolute;left:533;top:5392;width:32576;height:24003;visibility:visible;mso-wrap-style:square;v-text-anchor:top" coordsize="3257550,24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" path="m2402510,r855040,l3257550,875081,413639,2400300,,2400300,,1288504,2402510,xe" fillcolor="#323c42" stroked="f" strokeweight="0">
                        <v:stroke miterlimit="1" joinstyle="miter"/>
                        <v:path arrowok="t" textboxrect="0,0,3257550,2400300"/>
                      </v:shape>
                      <v:shape id="Shape 38" o:spid="_x0000_s1059" style="position:absolute;left:533;top:5392;width:32576;height:24003;visibility:visible;mso-wrap-style:square;v-text-anchor:top" coordsize="3257550,24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" path="m2402510,r855040,l3257550,875081,413639,2400300,,2400300,,1288504,2402510,xe" filled="f" strokecolor="#303b41" strokeweight="3pt">
                        <v:stroke miterlimit="1" joinstyle="miter"/>
                        <v:path arrowok="t" textboxrect="0,0,3257550,2400300"/>
                      </v:shape>
                      <v:shape id="Shape 39" o:spid="_x0000_s1060" style="position:absolute;left:26937;top:5826;width:3215;height:3215;visibility:visible;mso-wrap-style:square;v-text-anchor:top" coordsize="321501,32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" path="m160744,v88544,,160757,72212,160757,160757c321501,249288,249288,321501,160744,321501,72212,321501,,249288,,160757,,72212,72212,,160744,xe" fillcolor="#8f96a5" stroked="f" strokeweight="0">
                        <v:stroke miterlimit="1" joinstyle="miter"/>
                        <v:path arrowok="t" textboxrect="0,0,321501,321501"/>
                      </v:shape>
                      <v:shape id="Shape 40" o:spid="_x0000_s1061" style="position:absolute;left:24541;top:7530;width:7988;height:9097;visibility:visible;mso-wrap-style:square;v-text-anchor:top" coordsize="798797,90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" path="m61950,6322c88850,,125728,12477,161942,53110v77699,57138,115215,91656,174321,119355l387622,226668r43649,-33007c495584,193661,634789,184022,726140,178167v43561,-2794,71603,26569,72657,67056c789614,331850,544035,322884,528630,345998v-1575,18847,-3925,40830,-3925,68313c556112,414311,599305,383945,620501,436549r67615,147802c705630,622667,670171,667841,655426,672604v-48996,12852,-89243,-3683,-107594,-33592l499864,560856v-56274,48171,-93713,56033,-161252,50534c312730,667460,254602,788847,230256,850086v-24333,53404,-46317,56541,-95796,59677c73995,898803,57510,867104,57510,813713,65715,747102,211409,495185,203560,453567v13348,-32525,5499,-73025,3137,-84011c177652,280821,102545,214311,59873,151256,,79612,17116,16858,61950,6322xe" fillcolor="#8f96a5" stroked="f" strokeweight="0">
                        <v:stroke miterlimit="1" joinstyle="miter"/>
                        <v:path arrowok="t" textboxrect="0,0,798797,909763"/>
                      </v:shape>
                      <v:shape id="Shape 41" o:spid="_x0000_s1062" style="position:absolute;left:19171;top:9921;width:3215;height:3215;visibility:visible;mso-wrap-style:square;v-text-anchor:top" coordsize="321501,32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" path="m160744,v88544,,160757,72212,160757,160744c321501,249288,249288,321501,160744,321501,72212,321501,,249288,,160744,,72212,72212,,160744,xe" fillcolor="#fffefd" stroked="f" strokeweight="0">
                        <v:stroke miterlimit="1" joinstyle="miter"/>
                        <v:path arrowok="t" textboxrect="0,0,321501,321501"/>
                      </v:shape>
                      <v:shape id="Shape 42" o:spid="_x0000_s1063" style="position:absolute;left:16774;top:11624;width:7988;height:9098;visibility:visible;mso-wrap-style:square;v-text-anchor:top" coordsize="798797,90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" path="m61950,6322c88850,,125728,12477,161942,53110v77686,57138,115215,91656,174321,119355l387622,226681r43649,-33020c495584,193661,634776,184022,726140,178167v43574,-2794,71603,26569,72657,67056c789615,331837,544035,322884,528630,345985v-1575,18847,-3925,40843,-3925,68326c556112,414311,599305,383945,620501,436549r67603,147802c705629,622680,670171,667828,655426,672604v-48996,12839,-89243,-3683,-107594,-33579l499864,560856v-56274,48159,-93713,56033,-161252,50521c312730,667447,254602,788847,230256,850086v-24346,53391,-46317,56528,-95796,59677c73995,898791,57510,867104,57510,813713,65715,747114,211409,495185,203560,453567v13348,-32525,5499,-73025,3150,-84011c177652,280821,102557,214311,59873,151256,,79612,17116,16858,61950,6322xe" fillcolor="#fffefd" stroked="f" strokeweight="0">
                        <v:stroke miterlimit="1" joinstyle="miter"/>
                        <v:path arrowok="t" textboxrect="0,0,798797,909763"/>
                      </v:shape>
                      <v:shape id="Shape 43" o:spid="_x0000_s1064" style="position:absolute;left:11404;top:14015;width:3215;height:3215;visibility:visible;mso-wrap-style:square;v-text-anchor:top" coordsize="321500,32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" path="m160757,v88531,,160743,72212,160743,160744c321500,249288,249288,321488,160757,321488,72212,321488,,249288,,160744,,72212,72212,,160757,xe" fillcolor="#8f96a5" stroked="f" strokeweight="0">
                        <v:stroke miterlimit="1" joinstyle="miter"/>
                        <v:path arrowok="t" textboxrect="0,0,321500,321488"/>
                      </v:shape>
                      <v:shape id="Shape 44" o:spid="_x0000_s1065" style="position:absolute;left:9008;top:15718;width:7988;height:9098;visibility:visible;mso-wrap-style:square;v-text-anchor:top" coordsize="798801,90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" path="m61948,6322c88849,,125728,12477,161947,53110v77686,57138,115215,91656,174320,119355l387626,226681r43650,-33020c495576,193661,634781,184022,726145,178167v43561,-2794,71602,26556,72656,67056c789619,331850,544039,322884,528634,345985v-1574,18859,-3924,40830,-3924,68313c556117,414298,599297,383932,620506,436549r67602,147802c705634,622680,670176,667841,655419,672604v-48984,12852,-89243,-3684,-107582,-33579l499856,560856v-56261,48159,-93713,56033,-161239,50546c312722,667473,254606,788847,230261,850086v-24346,53403,-46330,56528,-95797,59677c74000,898791,57515,867104,57515,813713,65707,747114,211414,495185,203565,453567v13348,-32538,5499,-73013,3137,-84011c177644,280821,102549,214311,59865,151256,,79612,17114,16858,61948,6322xe" fillcolor="#8f96a5" stroked="f" strokeweight="0">
                        <v:stroke miterlimit="1" joinstyle="miter"/>
                        <v:path arrowok="t" textboxrect="0,0,798801,909763"/>
                      </v:shape>
                      <v:shape id="Shape 45" o:spid="_x0000_s1066" style="position:absolute;left:19986;top:21985;width:1847;height:1848;visibility:visible;mso-wrap-style:square;v-text-anchor:top" coordsize="184760,184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" path="m92380,v50876,,92380,41504,92380,92380c184760,143269,143256,184772,92380,184772,41504,184772,,143269,,92380,,41504,41504,,92380,xe" fillcolor="#616971" stroked="f" strokeweight="0">
                        <v:stroke miterlimit="1" joinstyle="miter"/>
                        <v:path arrowok="t" textboxrect="0,0,184760,184772"/>
                      </v:shape>
                      <v:shape id="Shape 46" o:spid="_x0000_s1067" style="position:absolute;left:27752;top:22040;width:1847;height:1848;visibility:visible;mso-wrap-style:square;v-text-anchor:top" coordsize="184760,184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" path="m92380,v50876,,92380,41504,92380,92380c184760,143269,143256,184772,92380,184772,41504,184772,,143269,,92380,,41504,41504,,92380,xe" fillcolor="#616971" stroked="f" strokeweight="0">
                        <v:stroke miterlimit="1" joinstyle="miter"/>
                        <v:path arrowok="t" textboxrect="0,0,184760,184772"/>
                      </v:shape>
                      <v:shape id="Shape 47" o:spid="_x0000_s1068" style="position:absolute;left:29594;top:17173;width:2667;height:2672;visibility:visible;mso-wrap-style:square;v-text-anchor:top" coordsize="266751,267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" path="m,l133375,36233,266751,72479r-98070,97384l70612,267259,35306,133629,,xe" fillcolor="#8f96a5" stroked="f" strokeweight="0">
                        <v:stroke miterlimit="1" joinstyle="miter"/>
                        <v:path arrowok="t" textboxrect="0,0,266751,267259"/>
                      </v:shape>
                      <v:shape id="Shape 48" o:spid="_x0000_s1069" style="position:absolute;left:15566;top:25784;width:2191;height:2195;visibility:visible;mso-wrap-style:square;v-text-anchor:top" coordsize="219100,21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" path="m,l109550,29744,219100,59512r-80543,79998l58014,219507,29007,109741,,xe" fillcolor="#8f96a5" stroked="f" strokeweight="0">
                        <v:stroke miterlimit="1" joinstyle="miter"/>
                        <v:path arrowok="t" textboxrect="0,0,219100,219507"/>
                      </v:shape>
                      <v:shape id="Shape 49" o:spid="_x0000_s1070" style="position:absolute;left:24292;top:19864;width:2417;height:2418;visibility:visible;mso-wrap-style:square;v-text-anchor:top" coordsize="241770,24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" path="m85103,l241770,85103,156680,241770,,156667,85103,xe" fillcolor="#8f96a5" stroked="f" strokeweight="0">
                        <v:stroke miterlimit="1" joinstyle="miter"/>
                        <v:path arrowok="t" textboxrect="0,0,241770,241770"/>
                      </v:shape>
                      <v:shape id="Shape 50" o:spid="_x0000_s1071" style="position:absolute;left:29252;top:25651;width:2521;height:2521;visibility:visible;mso-wrap-style:square;v-text-anchor:top" coordsize="252120,2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" path="m124917,l252120,124905,127203,252120,,127190,124917,xe" fillcolor="#aaacbc" stroked="f" strokeweight="0">
                        <v:stroke miterlimit="1" joinstyle="miter"/>
                        <v:path arrowok="t" textboxrect="0,0,252120,252120"/>
                      </v:shape>
                      <v:shape id="Shape 51" o:spid="_x0000_s1072" style="position:absolute;left:3638;top:18109;width:3215;height:3215;visibility:visible;mso-wrap-style:square;v-text-anchor:top" coordsize="321500,32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" path="m160744,v88544,,160756,72199,160756,160757c321500,249288,249288,321488,160744,321488,72212,321488,,249288,,160757,,72199,72212,,160744,xe" fillcolor="#fffefd" stroked="f" strokeweight="0">
                        <v:stroke miterlimit="1" joinstyle="miter"/>
                        <v:path arrowok="t" textboxrect="0,0,321500,321488"/>
                      </v:shape>
                      <v:shape id="Shape 52" o:spid="_x0000_s1073" style="position:absolute;left:1242;top:19813;width:7988;height:9097;visibility:visible;mso-wrap-style:square;v-text-anchor:top" coordsize="798809,90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" path="m61953,6322c88855,,125736,12475,161955,53104v77686,57125,115215,91656,174308,119355l387634,226675r43637,-33020c495584,193655,634789,184016,726153,178149v43561,-2782,71590,26568,72656,67068c789615,331844,544047,322891,528642,345992v-1575,18847,-3924,40818,-3924,68313c556125,414305,599305,383927,620501,436543r67615,147802c705642,622661,670184,667835,655426,672598v-48984,12852,-89243,-3683,-107581,-33579l499864,560850v-56261,48159,-93713,56033,-161239,50546c312730,667467,254614,788828,230268,850093v-24345,53391,-46329,56515,-95796,59664c73995,898797,57523,867098,57523,813707,65715,747108,211422,495179,203573,453561v13348,-32525,5499,-73013,3137,-84011c177652,280815,102557,214318,59873,151250,,79606,17116,16857,61953,6322xe" fillcolor="#fffefd" stroked="f" strokeweight="0">
                        <v:stroke miterlimit="1" joinstyle="miter"/>
                        <v:path arrowok="t" textboxrect="0,0,798809,909757"/>
                      </v:shape>
                      <w10:anchorlock/>
                    </v:group>
                  </w:pict>
                </mc:Fallback>
              </mc:AlternateContent>
            </w:r>
          </w:p>
        </w:tc>
        <w:tc>
          <w:tcPr>
            <w:tcW w:w="4428" w:type="dxa"/>
          </w:tcPr>
          <w:p w14:paraId="275C6CF5" w14:textId="38FE57A9" w:rsidR="00856C35" w:rsidRPr="005D2899" w:rsidRDefault="005D2899" w:rsidP="00856C35">
            <w:pPr>
              <w:pStyle w:val="CompanyName"/>
              <w:rPr>
                <w:color w:val="00B0F0"/>
              </w:rPr>
            </w:pPr>
            <w:r w:rsidRPr="0015280B">
              <w:rPr>
                <w:color w:val="auto"/>
              </w:rPr>
              <w:t>STEPS MONTESSORI PRESCHOOL</w:t>
            </w:r>
          </w:p>
        </w:tc>
      </w:tr>
    </w:tbl>
    <w:p w14:paraId="0B07183F" w14:textId="77777777" w:rsidR="00467865" w:rsidRPr="00275BB5" w:rsidRDefault="00856C35" w:rsidP="00856C35">
      <w:pPr>
        <w:pStyle w:val="Heading1"/>
      </w:pPr>
      <w:r>
        <w:t>Employment Application</w:t>
      </w:r>
    </w:p>
    <w:p w14:paraId="2A39CDC1" w14:textId="77777777" w:rsidR="00856C35" w:rsidRDefault="00856C35" w:rsidP="00856C35">
      <w:pPr>
        <w:pStyle w:val="Heading2"/>
      </w:pPr>
      <w:r w:rsidRPr="00856C35">
        <w:t>Applicant Information</w:t>
      </w:r>
    </w:p>
    <w:tbl>
      <w:tblPr>
        <w:tblStyle w:val="PlainTable3"/>
        <w:tblW w:w="5000" w:type="pct"/>
        <w:tblLayout w:type="fixed"/>
        <w:tblLook w:val="0620" w:firstRow="1" w:lastRow="0" w:firstColumn="0" w:lastColumn="0" w:noHBand="1" w:noVBand="1"/>
      </w:tblPr>
      <w:tblGrid>
        <w:gridCol w:w="1081"/>
        <w:gridCol w:w="2940"/>
        <w:gridCol w:w="2865"/>
        <w:gridCol w:w="668"/>
        <w:gridCol w:w="681"/>
        <w:gridCol w:w="1845"/>
      </w:tblGrid>
      <w:tr w:rsidR="00A82BA3" w:rsidRPr="005114CE" w14:paraId="158B8C3C" w14:textId="77777777" w:rsidTr="00FF1313">
        <w:trPr>
          <w:cnfStyle w:val="100000000000" w:firstRow="1" w:lastRow="0" w:firstColumn="0" w:lastColumn="0" w:oddVBand="0" w:evenVBand="0" w:oddHBand="0" w:evenHBand="0" w:firstRowFirstColumn="0" w:firstRowLastColumn="0" w:lastRowFirstColumn="0" w:lastRowLastColumn="0"/>
          <w:trHeight w:val="432"/>
        </w:trPr>
        <w:tc>
          <w:tcPr>
            <w:tcW w:w="1081" w:type="dxa"/>
          </w:tcPr>
          <w:p w14:paraId="069726AE" w14:textId="77777777" w:rsidR="00A82BA3" w:rsidRPr="005114CE" w:rsidRDefault="00A82BA3" w:rsidP="00490804">
            <w:r w:rsidRPr="00D6155E">
              <w:t>Full Name</w:t>
            </w:r>
            <w:r w:rsidRPr="005114CE">
              <w:t>:</w:t>
            </w:r>
          </w:p>
        </w:tc>
        <w:tc>
          <w:tcPr>
            <w:tcW w:w="2940" w:type="dxa"/>
            <w:tcBorders>
              <w:bottom w:val="single" w:sz="4" w:space="0" w:color="auto"/>
            </w:tcBorders>
          </w:tcPr>
          <w:p w14:paraId="6FB39236" w14:textId="77777777" w:rsidR="00A82BA3" w:rsidRPr="009C220D" w:rsidRDefault="00A82BA3" w:rsidP="00440CD8">
            <w:pPr>
              <w:pStyle w:val="FieldText"/>
            </w:pPr>
          </w:p>
        </w:tc>
        <w:tc>
          <w:tcPr>
            <w:tcW w:w="2865" w:type="dxa"/>
            <w:tcBorders>
              <w:bottom w:val="single" w:sz="4" w:space="0" w:color="auto"/>
            </w:tcBorders>
          </w:tcPr>
          <w:p w14:paraId="56FD19E0" w14:textId="77777777" w:rsidR="00A82BA3" w:rsidRPr="009C220D" w:rsidRDefault="00A82BA3" w:rsidP="00440CD8">
            <w:pPr>
              <w:pStyle w:val="FieldText"/>
            </w:pPr>
          </w:p>
        </w:tc>
        <w:tc>
          <w:tcPr>
            <w:tcW w:w="668" w:type="dxa"/>
            <w:tcBorders>
              <w:bottom w:val="single" w:sz="4" w:space="0" w:color="auto"/>
            </w:tcBorders>
          </w:tcPr>
          <w:p w14:paraId="46D694BF" w14:textId="77777777" w:rsidR="00A82BA3" w:rsidRPr="009C220D" w:rsidRDefault="00A82BA3" w:rsidP="00440CD8">
            <w:pPr>
              <w:pStyle w:val="FieldText"/>
            </w:pPr>
          </w:p>
        </w:tc>
        <w:tc>
          <w:tcPr>
            <w:tcW w:w="681" w:type="dxa"/>
          </w:tcPr>
          <w:p w14:paraId="31152C38" w14:textId="77777777" w:rsidR="00A82BA3" w:rsidRPr="005114CE" w:rsidRDefault="00A82BA3" w:rsidP="00490804">
            <w:pPr>
              <w:pStyle w:val="Heading4"/>
            </w:pPr>
            <w:r w:rsidRPr="00490804">
              <w:t>Date</w:t>
            </w:r>
            <w:r w:rsidRPr="005114CE">
              <w:t>:</w:t>
            </w:r>
          </w:p>
        </w:tc>
        <w:tc>
          <w:tcPr>
            <w:tcW w:w="1845" w:type="dxa"/>
            <w:tcBorders>
              <w:bottom w:val="single" w:sz="4" w:space="0" w:color="auto"/>
            </w:tcBorders>
          </w:tcPr>
          <w:p w14:paraId="144E291A" w14:textId="77777777" w:rsidR="00A82BA3" w:rsidRPr="009C220D" w:rsidRDefault="00A82BA3" w:rsidP="00440CD8">
            <w:pPr>
              <w:pStyle w:val="FieldText"/>
            </w:pPr>
          </w:p>
        </w:tc>
      </w:tr>
      <w:tr w:rsidR="00856C35" w:rsidRPr="005114CE" w14:paraId="6CEF5A13" w14:textId="77777777" w:rsidTr="00FF1313">
        <w:tc>
          <w:tcPr>
            <w:tcW w:w="1081" w:type="dxa"/>
          </w:tcPr>
          <w:p w14:paraId="258F9FB5" w14:textId="77777777" w:rsidR="00856C35" w:rsidRPr="00D6155E" w:rsidRDefault="00856C35" w:rsidP="00440CD8"/>
        </w:tc>
        <w:tc>
          <w:tcPr>
            <w:tcW w:w="2940" w:type="dxa"/>
            <w:tcBorders>
              <w:top w:val="single" w:sz="4" w:space="0" w:color="auto"/>
            </w:tcBorders>
          </w:tcPr>
          <w:p w14:paraId="11EEA84A" w14:textId="77777777" w:rsidR="00856C35" w:rsidRPr="00490804" w:rsidRDefault="00856C35" w:rsidP="00490804">
            <w:pPr>
              <w:pStyle w:val="Heading3"/>
            </w:pPr>
            <w:r w:rsidRPr="00490804">
              <w:t>Last</w:t>
            </w:r>
          </w:p>
        </w:tc>
        <w:tc>
          <w:tcPr>
            <w:tcW w:w="2865" w:type="dxa"/>
            <w:tcBorders>
              <w:top w:val="single" w:sz="4" w:space="0" w:color="auto"/>
            </w:tcBorders>
          </w:tcPr>
          <w:p w14:paraId="0BBAE7F1" w14:textId="77777777" w:rsidR="00856C35" w:rsidRPr="00490804" w:rsidRDefault="00856C35" w:rsidP="00490804">
            <w:pPr>
              <w:pStyle w:val="Heading3"/>
            </w:pPr>
            <w:r w:rsidRPr="00490804">
              <w:t>First</w:t>
            </w:r>
          </w:p>
        </w:tc>
        <w:tc>
          <w:tcPr>
            <w:tcW w:w="668" w:type="dxa"/>
            <w:tcBorders>
              <w:top w:val="single" w:sz="4" w:space="0" w:color="auto"/>
            </w:tcBorders>
          </w:tcPr>
          <w:p w14:paraId="1C60BFDA" w14:textId="77777777" w:rsidR="00856C35" w:rsidRPr="00490804" w:rsidRDefault="00856C35" w:rsidP="00490804">
            <w:pPr>
              <w:pStyle w:val="Heading3"/>
            </w:pPr>
            <w:r w:rsidRPr="00490804">
              <w:t>M.I.</w:t>
            </w:r>
          </w:p>
        </w:tc>
        <w:tc>
          <w:tcPr>
            <w:tcW w:w="681" w:type="dxa"/>
          </w:tcPr>
          <w:p w14:paraId="46ACC39E" w14:textId="77777777" w:rsidR="00856C35" w:rsidRPr="005114CE" w:rsidRDefault="00856C35" w:rsidP="00856C35"/>
        </w:tc>
        <w:tc>
          <w:tcPr>
            <w:tcW w:w="1845" w:type="dxa"/>
            <w:tcBorders>
              <w:top w:val="single" w:sz="4" w:space="0" w:color="auto"/>
            </w:tcBorders>
          </w:tcPr>
          <w:p w14:paraId="6CD971CB" w14:textId="77777777" w:rsidR="00856C35" w:rsidRPr="009C220D" w:rsidRDefault="00856C35" w:rsidP="00856C35"/>
        </w:tc>
      </w:tr>
    </w:tbl>
    <w:p w14:paraId="355F894F" w14:textId="77777777" w:rsidR="00856C35" w:rsidRDefault="00856C35"/>
    <w:tbl>
      <w:tblPr>
        <w:tblStyle w:val="PlainTable3"/>
        <w:tblW w:w="5000" w:type="pct"/>
        <w:tblLayout w:type="fixed"/>
        <w:tblLook w:val="0620" w:firstRow="1" w:lastRow="0" w:firstColumn="0" w:lastColumn="0" w:noHBand="1" w:noVBand="1"/>
      </w:tblPr>
      <w:tblGrid>
        <w:gridCol w:w="1081"/>
        <w:gridCol w:w="7199"/>
        <w:gridCol w:w="1800"/>
      </w:tblGrid>
      <w:tr w:rsidR="00A82BA3" w:rsidRPr="005114CE" w14:paraId="0164DC18"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2D235FA9" w14:textId="77777777" w:rsidR="00A82BA3" w:rsidRPr="005114CE" w:rsidRDefault="00A82BA3" w:rsidP="00490804">
            <w:r w:rsidRPr="005114CE">
              <w:t>Address:</w:t>
            </w:r>
          </w:p>
        </w:tc>
        <w:tc>
          <w:tcPr>
            <w:tcW w:w="7199" w:type="dxa"/>
            <w:tcBorders>
              <w:bottom w:val="single" w:sz="4" w:space="0" w:color="auto"/>
            </w:tcBorders>
          </w:tcPr>
          <w:p w14:paraId="4119A691" w14:textId="77777777" w:rsidR="00A82BA3" w:rsidRPr="00FF1313" w:rsidRDefault="00A82BA3" w:rsidP="00440CD8">
            <w:pPr>
              <w:pStyle w:val="FieldText"/>
            </w:pPr>
          </w:p>
        </w:tc>
        <w:tc>
          <w:tcPr>
            <w:tcW w:w="1800" w:type="dxa"/>
            <w:tcBorders>
              <w:bottom w:val="single" w:sz="4" w:space="0" w:color="auto"/>
            </w:tcBorders>
          </w:tcPr>
          <w:p w14:paraId="1017F028" w14:textId="77777777" w:rsidR="00A82BA3" w:rsidRPr="00FF1313" w:rsidRDefault="00A82BA3" w:rsidP="00440CD8">
            <w:pPr>
              <w:pStyle w:val="FieldText"/>
            </w:pPr>
          </w:p>
        </w:tc>
      </w:tr>
      <w:tr w:rsidR="00856C35" w:rsidRPr="005114CE" w14:paraId="41F66654" w14:textId="77777777" w:rsidTr="00FF1313">
        <w:tc>
          <w:tcPr>
            <w:tcW w:w="1081" w:type="dxa"/>
          </w:tcPr>
          <w:p w14:paraId="155C229E" w14:textId="77777777" w:rsidR="00856C35" w:rsidRPr="005114CE" w:rsidRDefault="00856C35" w:rsidP="00440CD8"/>
        </w:tc>
        <w:tc>
          <w:tcPr>
            <w:tcW w:w="7199" w:type="dxa"/>
            <w:tcBorders>
              <w:top w:val="single" w:sz="4" w:space="0" w:color="auto"/>
            </w:tcBorders>
          </w:tcPr>
          <w:p w14:paraId="0AA8CD16" w14:textId="77777777" w:rsidR="00856C35" w:rsidRPr="00490804" w:rsidRDefault="00856C35" w:rsidP="00490804">
            <w:pPr>
              <w:pStyle w:val="Heading3"/>
            </w:pPr>
            <w:r w:rsidRPr="00490804">
              <w:t>Street Address</w:t>
            </w:r>
          </w:p>
        </w:tc>
        <w:tc>
          <w:tcPr>
            <w:tcW w:w="1800" w:type="dxa"/>
            <w:tcBorders>
              <w:top w:val="single" w:sz="4" w:space="0" w:color="auto"/>
            </w:tcBorders>
          </w:tcPr>
          <w:p w14:paraId="08D08120" w14:textId="77777777" w:rsidR="00856C35" w:rsidRPr="00490804" w:rsidRDefault="00856C35" w:rsidP="00490804">
            <w:pPr>
              <w:pStyle w:val="Heading3"/>
            </w:pPr>
            <w:r w:rsidRPr="00490804">
              <w:t>Apartment/Unit #</w:t>
            </w:r>
          </w:p>
        </w:tc>
      </w:tr>
    </w:tbl>
    <w:p w14:paraId="24C08177" w14:textId="77777777" w:rsidR="00856C35" w:rsidRDefault="00856C35"/>
    <w:tbl>
      <w:tblPr>
        <w:tblStyle w:val="PlainTable3"/>
        <w:tblW w:w="5000" w:type="pct"/>
        <w:tblLayout w:type="fixed"/>
        <w:tblLook w:val="0620" w:firstRow="1" w:lastRow="0" w:firstColumn="0" w:lastColumn="0" w:noHBand="1" w:noVBand="1"/>
      </w:tblPr>
      <w:tblGrid>
        <w:gridCol w:w="1081"/>
        <w:gridCol w:w="5805"/>
        <w:gridCol w:w="1394"/>
        <w:gridCol w:w="1800"/>
      </w:tblGrid>
      <w:tr w:rsidR="00C76039" w:rsidRPr="005114CE" w14:paraId="7D1A078D"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08338568" w14:textId="77777777" w:rsidR="00C76039" w:rsidRPr="005114CE" w:rsidRDefault="00C76039">
            <w:pPr>
              <w:rPr>
                <w:szCs w:val="19"/>
              </w:rPr>
            </w:pPr>
          </w:p>
        </w:tc>
        <w:tc>
          <w:tcPr>
            <w:tcW w:w="5805" w:type="dxa"/>
            <w:tcBorders>
              <w:bottom w:val="single" w:sz="4" w:space="0" w:color="auto"/>
            </w:tcBorders>
          </w:tcPr>
          <w:p w14:paraId="3B918BB9" w14:textId="77777777" w:rsidR="00C76039" w:rsidRPr="009C220D" w:rsidRDefault="00C76039" w:rsidP="00440CD8">
            <w:pPr>
              <w:pStyle w:val="FieldText"/>
            </w:pPr>
          </w:p>
        </w:tc>
        <w:tc>
          <w:tcPr>
            <w:tcW w:w="1394" w:type="dxa"/>
            <w:tcBorders>
              <w:bottom w:val="single" w:sz="4" w:space="0" w:color="auto"/>
            </w:tcBorders>
          </w:tcPr>
          <w:p w14:paraId="59AA00BD" w14:textId="77777777" w:rsidR="00C76039" w:rsidRPr="005114CE" w:rsidRDefault="00C76039" w:rsidP="00440CD8">
            <w:pPr>
              <w:pStyle w:val="FieldText"/>
            </w:pPr>
          </w:p>
        </w:tc>
        <w:tc>
          <w:tcPr>
            <w:tcW w:w="1800" w:type="dxa"/>
            <w:tcBorders>
              <w:bottom w:val="single" w:sz="4" w:space="0" w:color="auto"/>
            </w:tcBorders>
          </w:tcPr>
          <w:p w14:paraId="69EB25E7" w14:textId="77777777" w:rsidR="00C76039" w:rsidRPr="005114CE" w:rsidRDefault="00C76039" w:rsidP="00440CD8">
            <w:pPr>
              <w:pStyle w:val="FieldText"/>
            </w:pPr>
          </w:p>
        </w:tc>
      </w:tr>
      <w:tr w:rsidR="00856C35" w:rsidRPr="005114CE" w14:paraId="6A9CA35B" w14:textId="77777777" w:rsidTr="00FF1313">
        <w:trPr>
          <w:trHeight w:val="288"/>
        </w:trPr>
        <w:tc>
          <w:tcPr>
            <w:tcW w:w="1081" w:type="dxa"/>
          </w:tcPr>
          <w:p w14:paraId="6AA096FE" w14:textId="77777777" w:rsidR="00856C35" w:rsidRPr="005114CE" w:rsidRDefault="00856C35">
            <w:pPr>
              <w:rPr>
                <w:szCs w:val="19"/>
              </w:rPr>
            </w:pPr>
          </w:p>
        </w:tc>
        <w:tc>
          <w:tcPr>
            <w:tcW w:w="5805" w:type="dxa"/>
            <w:tcBorders>
              <w:top w:val="single" w:sz="4" w:space="0" w:color="auto"/>
            </w:tcBorders>
          </w:tcPr>
          <w:p w14:paraId="2DCD8855" w14:textId="77777777" w:rsidR="00856C35" w:rsidRPr="00490804" w:rsidRDefault="00856C35" w:rsidP="00490804">
            <w:pPr>
              <w:pStyle w:val="Heading3"/>
            </w:pPr>
            <w:r w:rsidRPr="00490804">
              <w:t>City</w:t>
            </w:r>
          </w:p>
        </w:tc>
        <w:tc>
          <w:tcPr>
            <w:tcW w:w="1394" w:type="dxa"/>
            <w:tcBorders>
              <w:top w:val="single" w:sz="4" w:space="0" w:color="auto"/>
            </w:tcBorders>
          </w:tcPr>
          <w:p w14:paraId="40F3FA99" w14:textId="77777777" w:rsidR="00856C35" w:rsidRPr="00490804" w:rsidRDefault="00856C35" w:rsidP="00490804">
            <w:pPr>
              <w:pStyle w:val="Heading3"/>
            </w:pPr>
            <w:r w:rsidRPr="00490804">
              <w:t>State</w:t>
            </w:r>
          </w:p>
        </w:tc>
        <w:tc>
          <w:tcPr>
            <w:tcW w:w="1800" w:type="dxa"/>
            <w:tcBorders>
              <w:top w:val="single" w:sz="4" w:space="0" w:color="auto"/>
            </w:tcBorders>
          </w:tcPr>
          <w:p w14:paraId="6AE191A0" w14:textId="77777777" w:rsidR="00856C35" w:rsidRPr="00490804" w:rsidRDefault="00856C35" w:rsidP="00490804">
            <w:pPr>
              <w:pStyle w:val="Heading3"/>
            </w:pPr>
            <w:r w:rsidRPr="00490804">
              <w:t>ZIP Code</w:t>
            </w:r>
          </w:p>
        </w:tc>
      </w:tr>
    </w:tbl>
    <w:p w14:paraId="1633BA32" w14:textId="77777777" w:rsidR="00856C35" w:rsidRDefault="00856C35"/>
    <w:tbl>
      <w:tblPr>
        <w:tblStyle w:val="PlainTable3"/>
        <w:tblW w:w="5000" w:type="pct"/>
        <w:tblLayout w:type="fixed"/>
        <w:tblLook w:val="0620" w:firstRow="1" w:lastRow="0" w:firstColumn="0" w:lastColumn="0" w:noHBand="1" w:noVBand="1"/>
      </w:tblPr>
      <w:tblGrid>
        <w:gridCol w:w="1080"/>
        <w:gridCol w:w="3690"/>
        <w:gridCol w:w="720"/>
        <w:gridCol w:w="4590"/>
      </w:tblGrid>
      <w:tr w:rsidR="00841645" w:rsidRPr="005114CE" w14:paraId="51385D13"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597AC55D" w14:textId="77777777" w:rsidR="00841645" w:rsidRPr="005114CE" w:rsidRDefault="00841645" w:rsidP="00490804">
            <w:r w:rsidRPr="005114CE">
              <w:t>Phone:</w:t>
            </w:r>
          </w:p>
        </w:tc>
        <w:tc>
          <w:tcPr>
            <w:tcW w:w="3690" w:type="dxa"/>
            <w:tcBorders>
              <w:bottom w:val="single" w:sz="4" w:space="0" w:color="auto"/>
            </w:tcBorders>
          </w:tcPr>
          <w:p w14:paraId="55F25946" w14:textId="77777777" w:rsidR="00841645" w:rsidRPr="009C220D" w:rsidRDefault="00841645" w:rsidP="00856C35">
            <w:pPr>
              <w:pStyle w:val="FieldText"/>
            </w:pPr>
          </w:p>
        </w:tc>
        <w:tc>
          <w:tcPr>
            <w:tcW w:w="720" w:type="dxa"/>
          </w:tcPr>
          <w:p w14:paraId="4D57C020" w14:textId="77777777" w:rsidR="00841645" w:rsidRPr="005114CE" w:rsidRDefault="00C92A3C" w:rsidP="00490804">
            <w:pPr>
              <w:pStyle w:val="Heading4"/>
            </w:pPr>
            <w:r>
              <w:t>E</w:t>
            </w:r>
            <w:r w:rsidR="003A41A1">
              <w:t>mail</w:t>
            </w:r>
          </w:p>
        </w:tc>
        <w:tc>
          <w:tcPr>
            <w:tcW w:w="4590" w:type="dxa"/>
            <w:tcBorders>
              <w:bottom w:val="single" w:sz="4" w:space="0" w:color="auto"/>
            </w:tcBorders>
          </w:tcPr>
          <w:p w14:paraId="3A726278" w14:textId="77777777" w:rsidR="00841645" w:rsidRPr="009C220D" w:rsidRDefault="00841645" w:rsidP="00440CD8">
            <w:pPr>
              <w:pStyle w:val="FieldText"/>
            </w:pPr>
          </w:p>
        </w:tc>
      </w:tr>
    </w:tbl>
    <w:p w14:paraId="7A5786AD" w14:textId="77777777" w:rsidR="00856C35" w:rsidRDefault="00856C35"/>
    <w:tbl>
      <w:tblPr>
        <w:tblStyle w:val="PlainTable3"/>
        <w:tblW w:w="5000" w:type="pct"/>
        <w:tblLayout w:type="fixed"/>
        <w:tblLook w:val="0620" w:firstRow="1" w:lastRow="0" w:firstColumn="0" w:lastColumn="0" w:noHBand="1" w:noVBand="1"/>
      </w:tblPr>
      <w:tblGrid>
        <w:gridCol w:w="1466"/>
        <w:gridCol w:w="1414"/>
        <w:gridCol w:w="1890"/>
        <w:gridCol w:w="1890"/>
        <w:gridCol w:w="1620"/>
        <w:gridCol w:w="1800"/>
      </w:tblGrid>
      <w:tr w:rsidR="00613129" w:rsidRPr="005114CE" w14:paraId="7E3D94C4"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466" w:type="dxa"/>
          </w:tcPr>
          <w:p w14:paraId="0AD6A6D1" w14:textId="77777777" w:rsidR="00613129" w:rsidRPr="005114CE" w:rsidRDefault="00613129" w:rsidP="00490804">
            <w:r w:rsidRPr="005114CE">
              <w:t>Date Available:</w:t>
            </w:r>
          </w:p>
        </w:tc>
        <w:tc>
          <w:tcPr>
            <w:tcW w:w="1414" w:type="dxa"/>
            <w:tcBorders>
              <w:bottom w:val="single" w:sz="4" w:space="0" w:color="auto"/>
            </w:tcBorders>
          </w:tcPr>
          <w:p w14:paraId="67CA5F17" w14:textId="77777777" w:rsidR="00613129" w:rsidRPr="009C220D" w:rsidRDefault="00613129" w:rsidP="00440CD8">
            <w:pPr>
              <w:pStyle w:val="FieldText"/>
            </w:pPr>
          </w:p>
        </w:tc>
        <w:tc>
          <w:tcPr>
            <w:tcW w:w="1890" w:type="dxa"/>
          </w:tcPr>
          <w:p w14:paraId="59AED3EA" w14:textId="77777777" w:rsidR="00613129" w:rsidRPr="005114CE" w:rsidRDefault="00613129" w:rsidP="00490804">
            <w:pPr>
              <w:pStyle w:val="Heading4"/>
            </w:pPr>
            <w:r w:rsidRPr="005114CE">
              <w:t xml:space="preserve">Social Security </w:t>
            </w:r>
            <w:r w:rsidR="00B11811" w:rsidRPr="005114CE">
              <w:t>No.</w:t>
            </w:r>
            <w:r w:rsidRPr="005114CE">
              <w:t>:</w:t>
            </w:r>
          </w:p>
        </w:tc>
        <w:tc>
          <w:tcPr>
            <w:tcW w:w="1890" w:type="dxa"/>
            <w:tcBorders>
              <w:bottom w:val="single" w:sz="4" w:space="0" w:color="auto"/>
            </w:tcBorders>
          </w:tcPr>
          <w:p w14:paraId="23049AB1" w14:textId="77777777" w:rsidR="00613129" w:rsidRPr="009C220D" w:rsidRDefault="00613129" w:rsidP="00440CD8">
            <w:pPr>
              <w:pStyle w:val="FieldText"/>
            </w:pPr>
          </w:p>
        </w:tc>
        <w:tc>
          <w:tcPr>
            <w:tcW w:w="1620" w:type="dxa"/>
          </w:tcPr>
          <w:p w14:paraId="02AF343F" w14:textId="12F10791" w:rsidR="00613129" w:rsidRPr="005114CE" w:rsidRDefault="00613129" w:rsidP="00490804">
            <w:pPr>
              <w:pStyle w:val="Heading4"/>
            </w:pPr>
          </w:p>
        </w:tc>
        <w:tc>
          <w:tcPr>
            <w:tcW w:w="1800" w:type="dxa"/>
            <w:tcBorders>
              <w:bottom w:val="single" w:sz="4" w:space="0" w:color="auto"/>
            </w:tcBorders>
          </w:tcPr>
          <w:p w14:paraId="1674145B" w14:textId="1075D174" w:rsidR="00613129" w:rsidRPr="009C220D" w:rsidRDefault="00613129" w:rsidP="00856C35">
            <w:pPr>
              <w:pStyle w:val="FieldText"/>
            </w:pPr>
          </w:p>
        </w:tc>
      </w:tr>
    </w:tbl>
    <w:p w14:paraId="1B810C68" w14:textId="77777777" w:rsidR="00856C35" w:rsidRDefault="00856C35"/>
    <w:tbl>
      <w:tblPr>
        <w:tblStyle w:val="PlainTable3"/>
        <w:tblW w:w="5000" w:type="pct"/>
        <w:tblLayout w:type="fixed"/>
        <w:tblLook w:val="0620" w:firstRow="1" w:lastRow="0" w:firstColumn="0" w:lastColumn="0" w:noHBand="1" w:noVBand="1"/>
      </w:tblPr>
      <w:tblGrid>
        <w:gridCol w:w="1803"/>
        <w:gridCol w:w="8277"/>
      </w:tblGrid>
      <w:tr w:rsidR="00DE7FB7" w:rsidRPr="005114CE" w14:paraId="5D8FFE61"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803" w:type="dxa"/>
          </w:tcPr>
          <w:p w14:paraId="40C5A628" w14:textId="77777777" w:rsidR="00DE7FB7" w:rsidRPr="005114CE" w:rsidRDefault="00C76039" w:rsidP="00490804">
            <w:r w:rsidRPr="005114CE">
              <w:t>Position Applied for:</w:t>
            </w:r>
          </w:p>
        </w:tc>
        <w:tc>
          <w:tcPr>
            <w:tcW w:w="8277" w:type="dxa"/>
            <w:tcBorders>
              <w:bottom w:val="single" w:sz="4" w:space="0" w:color="auto"/>
            </w:tcBorders>
          </w:tcPr>
          <w:p w14:paraId="79842518" w14:textId="77777777" w:rsidR="00DE7FB7" w:rsidRPr="009C220D" w:rsidRDefault="00DE7FB7" w:rsidP="00083002">
            <w:pPr>
              <w:pStyle w:val="FieldText"/>
            </w:pPr>
          </w:p>
        </w:tc>
      </w:tr>
    </w:tbl>
    <w:p w14:paraId="781EC865" w14:textId="77777777" w:rsidR="00856C35" w:rsidRDefault="00856C35"/>
    <w:tbl>
      <w:tblPr>
        <w:tblStyle w:val="PlainTable3"/>
        <w:tblW w:w="5000" w:type="pct"/>
        <w:tblLayout w:type="fixed"/>
        <w:tblLook w:val="0620" w:firstRow="1" w:lastRow="0" w:firstColumn="0" w:lastColumn="0" w:noHBand="1" w:noVBand="1"/>
      </w:tblPr>
      <w:tblGrid>
        <w:gridCol w:w="3692"/>
        <w:gridCol w:w="665"/>
        <w:gridCol w:w="509"/>
        <w:gridCol w:w="4031"/>
        <w:gridCol w:w="517"/>
        <w:gridCol w:w="666"/>
      </w:tblGrid>
      <w:tr w:rsidR="009C220D" w:rsidRPr="005114CE" w14:paraId="4FDA2FC0" w14:textId="77777777" w:rsidTr="00602863">
        <w:trPr>
          <w:cnfStyle w:val="100000000000" w:firstRow="1" w:lastRow="0" w:firstColumn="0" w:lastColumn="0" w:oddVBand="0" w:evenVBand="0" w:oddHBand="0" w:evenHBand="0" w:firstRowFirstColumn="0" w:firstRowLastColumn="0" w:lastRowFirstColumn="0" w:lastRowLastColumn="0"/>
        </w:trPr>
        <w:tc>
          <w:tcPr>
            <w:tcW w:w="3692" w:type="dxa"/>
          </w:tcPr>
          <w:p w14:paraId="4FFABFE1" w14:textId="77777777" w:rsidR="009C220D" w:rsidRPr="005114CE" w:rsidRDefault="009C220D" w:rsidP="00490804">
            <w:r w:rsidRPr="005114CE">
              <w:t xml:space="preserve">Are you a citizen of the </w:t>
            </w:r>
            <w:smartTag w:uri="urn:schemas-microsoft-com:office:smarttags" w:element="country-region">
              <w:smartTag w:uri="urn:schemas-microsoft-com:office:smarttags" w:element="place">
                <w:r w:rsidRPr="005114CE">
                  <w:t>United States</w:t>
                </w:r>
              </w:smartTag>
            </w:smartTag>
            <w:r w:rsidRPr="005114CE">
              <w:t>?</w:t>
            </w:r>
          </w:p>
        </w:tc>
        <w:tc>
          <w:tcPr>
            <w:tcW w:w="665" w:type="dxa"/>
          </w:tcPr>
          <w:p w14:paraId="619FF7DF" w14:textId="77777777" w:rsidR="009C220D" w:rsidRPr="00D6155E" w:rsidRDefault="009C220D" w:rsidP="00490804">
            <w:pPr>
              <w:pStyle w:val="Checkbox"/>
            </w:pPr>
            <w:r w:rsidRPr="00D6155E">
              <w:t>YES</w:t>
            </w:r>
          </w:p>
          <w:p w14:paraId="50F51DBF" w14:textId="77777777" w:rsidR="009C220D" w:rsidRPr="005114CE" w:rsidRDefault="00724FA4" w:rsidP="00083002">
            <w:pPr>
              <w:pStyle w:val="Checkbox"/>
            </w:pPr>
            <w:r w:rsidRPr="005114CE">
              <w:fldChar w:fldCharType="begin">
                <w:ffData>
                  <w:name w:val="Check3"/>
                  <w:enabled/>
                  <w:calcOnExit w:val="0"/>
                  <w:checkBox>
                    <w:sizeAuto/>
                    <w:default w:val="0"/>
                  </w:checkBox>
                </w:ffData>
              </w:fldChar>
            </w:r>
            <w:bookmarkStart w:id="0" w:name="Check3"/>
            <w:r w:rsidR="009C220D" w:rsidRPr="005114CE">
              <w:instrText xml:space="preserve"> FORMCHECKBOX </w:instrText>
            </w:r>
            <w:r w:rsidR="00000000">
              <w:fldChar w:fldCharType="separate"/>
            </w:r>
            <w:r w:rsidRPr="005114CE">
              <w:fldChar w:fldCharType="end"/>
            </w:r>
            <w:bookmarkEnd w:id="0"/>
          </w:p>
        </w:tc>
        <w:tc>
          <w:tcPr>
            <w:tcW w:w="509" w:type="dxa"/>
          </w:tcPr>
          <w:p w14:paraId="66830C44" w14:textId="77777777" w:rsidR="009C220D" w:rsidRPr="009C220D" w:rsidRDefault="009C220D" w:rsidP="00490804">
            <w:pPr>
              <w:pStyle w:val="Checkbox"/>
            </w:pPr>
            <w:r>
              <w:t>NO</w:t>
            </w:r>
          </w:p>
          <w:p w14:paraId="4C7A6B69" w14:textId="77777777" w:rsidR="009C220D" w:rsidRPr="00D6155E" w:rsidRDefault="00724FA4" w:rsidP="00083002">
            <w:pPr>
              <w:pStyle w:val="Checkbox"/>
            </w:pPr>
            <w:r w:rsidRPr="00D6155E">
              <w:fldChar w:fldCharType="begin">
                <w:ffData>
                  <w:name w:val="Check4"/>
                  <w:enabled/>
                  <w:calcOnExit w:val="0"/>
                  <w:checkBox>
                    <w:sizeAuto/>
                    <w:default w:val="0"/>
                  </w:checkBox>
                </w:ffData>
              </w:fldChar>
            </w:r>
            <w:bookmarkStart w:id="1" w:name="Check4"/>
            <w:r w:rsidR="009C220D" w:rsidRPr="00D6155E">
              <w:instrText xml:space="preserve"> FORMCHECKBOX </w:instrText>
            </w:r>
            <w:r w:rsidR="00000000">
              <w:fldChar w:fldCharType="separate"/>
            </w:r>
            <w:r w:rsidRPr="00D6155E">
              <w:fldChar w:fldCharType="end"/>
            </w:r>
            <w:bookmarkEnd w:id="1"/>
          </w:p>
        </w:tc>
        <w:tc>
          <w:tcPr>
            <w:tcW w:w="4031" w:type="dxa"/>
          </w:tcPr>
          <w:p w14:paraId="0F778BC4" w14:textId="77777777" w:rsidR="009C220D" w:rsidRPr="005114CE" w:rsidRDefault="009C220D" w:rsidP="00490804">
            <w:pPr>
              <w:pStyle w:val="Heading4"/>
            </w:pPr>
            <w:r w:rsidRPr="005114CE">
              <w:t>If no, are you authorized to work in the U.S.?</w:t>
            </w:r>
          </w:p>
        </w:tc>
        <w:tc>
          <w:tcPr>
            <w:tcW w:w="517" w:type="dxa"/>
          </w:tcPr>
          <w:p w14:paraId="783991E7" w14:textId="77777777" w:rsidR="009C220D" w:rsidRPr="009C220D" w:rsidRDefault="009C220D" w:rsidP="00490804">
            <w:pPr>
              <w:pStyle w:val="Checkbox"/>
            </w:pPr>
            <w:r>
              <w:t>YES</w:t>
            </w:r>
          </w:p>
          <w:p w14:paraId="539F317E" w14:textId="77777777" w:rsidR="009C220D" w:rsidRPr="005114CE" w:rsidRDefault="00724FA4"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rsidR="00000000">
              <w:fldChar w:fldCharType="separate"/>
            </w:r>
            <w:r w:rsidRPr="005114CE">
              <w:fldChar w:fldCharType="end"/>
            </w:r>
          </w:p>
        </w:tc>
        <w:tc>
          <w:tcPr>
            <w:tcW w:w="666" w:type="dxa"/>
          </w:tcPr>
          <w:p w14:paraId="1D3AA23E" w14:textId="77777777" w:rsidR="009C220D" w:rsidRPr="009C220D" w:rsidRDefault="009C220D" w:rsidP="00490804">
            <w:pPr>
              <w:pStyle w:val="Checkbox"/>
            </w:pPr>
            <w:r>
              <w:t>NO</w:t>
            </w:r>
          </w:p>
          <w:p w14:paraId="6D6ED47A" w14:textId="77777777" w:rsidR="009C220D" w:rsidRPr="005114CE" w:rsidRDefault="00724FA4"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rsidR="00000000">
              <w:fldChar w:fldCharType="separate"/>
            </w:r>
            <w:r w:rsidRPr="005114CE">
              <w:fldChar w:fldCharType="end"/>
            </w:r>
          </w:p>
        </w:tc>
      </w:tr>
    </w:tbl>
    <w:p w14:paraId="0066B417" w14:textId="77777777" w:rsidR="00C92A3C" w:rsidRDefault="00C92A3C"/>
    <w:tbl>
      <w:tblPr>
        <w:tblStyle w:val="PlainTable3"/>
        <w:tblW w:w="5000" w:type="pct"/>
        <w:tblLayout w:type="fixed"/>
        <w:tblLook w:val="0620" w:firstRow="1" w:lastRow="0" w:firstColumn="0" w:lastColumn="0" w:noHBand="1" w:noVBand="1"/>
      </w:tblPr>
      <w:tblGrid>
        <w:gridCol w:w="3692"/>
        <w:gridCol w:w="665"/>
        <w:gridCol w:w="509"/>
        <w:gridCol w:w="1359"/>
        <w:gridCol w:w="3855"/>
      </w:tblGrid>
      <w:tr w:rsidR="009C220D" w:rsidRPr="005114CE" w14:paraId="3129E24A" w14:textId="77777777" w:rsidTr="00FF1313">
        <w:trPr>
          <w:cnfStyle w:val="100000000000" w:firstRow="1" w:lastRow="0" w:firstColumn="0" w:lastColumn="0" w:oddVBand="0" w:evenVBand="0" w:oddHBand="0" w:evenHBand="0" w:firstRowFirstColumn="0" w:firstRowLastColumn="0" w:lastRowFirstColumn="0" w:lastRowLastColumn="0"/>
        </w:trPr>
        <w:tc>
          <w:tcPr>
            <w:tcW w:w="3692" w:type="dxa"/>
          </w:tcPr>
          <w:p w14:paraId="7F1799F0" w14:textId="77777777" w:rsidR="009C220D" w:rsidRPr="005114CE" w:rsidRDefault="009C220D" w:rsidP="00490804">
            <w:r w:rsidRPr="005114CE">
              <w:t>Have you ever worked for this company?</w:t>
            </w:r>
          </w:p>
        </w:tc>
        <w:tc>
          <w:tcPr>
            <w:tcW w:w="665" w:type="dxa"/>
          </w:tcPr>
          <w:p w14:paraId="4779863F" w14:textId="77777777" w:rsidR="009C220D" w:rsidRPr="009C220D" w:rsidRDefault="009C220D" w:rsidP="00490804">
            <w:pPr>
              <w:pStyle w:val="Checkbox"/>
            </w:pPr>
            <w:r>
              <w:t>YES</w:t>
            </w:r>
          </w:p>
          <w:p w14:paraId="1C200311" w14:textId="77777777" w:rsidR="009C220D" w:rsidRPr="005114CE" w:rsidRDefault="00724FA4"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rsidR="00000000">
              <w:fldChar w:fldCharType="separate"/>
            </w:r>
            <w:r w:rsidRPr="005114CE">
              <w:fldChar w:fldCharType="end"/>
            </w:r>
          </w:p>
        </w:tc>
        <w:tc>
          <w:tcPr>
            <w:tcW w:w="509" w:type="dxa"/>
          </w:tcPr>
          <w:p w14:paraId="13227766" w14:textId="77777777" w:rsidR="009C220D" w:rsidRPr="009C220D" w:rsidRDefault="009C220D" w:rsidP="00490804">
            <w:pPr>
              <w:pStyle w:val="Checkbox"/>
            </w:pPr>
            <w:r>
              <w:t>NO</w:t>
            </w:r>
          </w:p>
          <w:p w14:paraId="2C4B3DD3" w14:textId="77777777" w:rsidR="009C220D" w:rsidRPr="005114CE" w:rsidRDefault="00724FA4"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rsidR="00000000">
              <w:fldChar w:fldCharType="separate"/>
            </w:r>
            <w:r w:rsidRPr="005114CE">
              <w:fldChar w:fldCharType="end"/>
            </w:r>
          </w:p>
        </w:tc>
        <w:tc>
          <w:tcPr>
            <w:tcW w:w="1359" w:type="dxa"/>
          </w:tcPr>
          <w:p w14:paraId="5D8FA337" w14:textId="77777777" w:rsidR="009C220D" w:rsidRPr="005114CE" w:rsidRDefault="009C220D" w:rsidP="00490804">
            <w:pPr>
              <w:pStyle w:val="Heading4"/>
            </w:pPr>
            <w:r w:rsidRPr="005114CE">
              <w:t xml:space="preserve">If </w:t>
            </w:r>
            <w:r w:rsidR="00E106E2">
              <w:t>yes</w:t>
            </w:r>
            <w:r w:rsidRPr="005114CE">
              <w:t>, w</w:t>
            </w:r>
            <w:r w:rsidRPr="00490804">
              <w:t>h</w:t>
            </w:r>
            <w:r w:rsidRPr="005114CE">
              <w:t>en?</w:t>
            </w:r>
          </w:p>
        </w:tc>
        <w:tc>
          <w:tcPr>
            <w:tcW w:w="3855" w:type="dxa"/>
            <w:tcBorders>
              <w:bottom w:val="single" w:sz="4" w:space="0" w:color="auto"/>
            </w:tcBorders>
          </w:tcPr>
          <w:p w14:paraId="6A754D78" w14:textId="77777777" w:rsidR="009C220D" w:rsidRPr="009C220D" w:rsidRDefault="009C220D" w:rsidP="00617C65">
            <w:pPr>
              <w:pStyle w:val="FieldText"/>
            </w:pPr>
          </w:p>
        </w:tc>
      </w:tr>
    </w:tbl>
    <w:p w14:paraId="2EDB07BA" w14:textId="77777777" w:rsidR="00C92A3C" w:rsidRDefault="00C92A3C"/>
    <w:tbl>
      <w:tblPr>
        <w:tblStyle w:val="PlainTable3"/>
        <w:tblW w:w="5000" w:type="pct"/>
        <w:tblLayout w:type="fixed"/>
        <w:tblLook w:val="0620" w:firstRow="1" w:lastRow="0" w:firstColumn="0" w:lastColumn="0" w:noHBand="1" w:noVBand="1"/>
      </w:tblPr>
      <w:tblGrid>
        <w:gridCol w:w="3692"/>
        <w:gridCol w:w="665"/>
        <w:gridCol w:w="509"/>
        <w:gridCol w:w="5214"/>
      </w:tblGrid>
      <w:tr w:rsidR="009C220D" w:rsidRPr="005114CE" w14:paraId="0D4420A9" w14:textId="77777777" w:rsidTr="00602863">
        <w:trPr>
          <w:cnfStyle w:val="100000000000" w:firstRow="1" w:lastRow="0" w:firstColumn="0" w:lastColumn="0" w:oddVBand="0" w:evenVBand="0" w:oddHBand="0" w:evenHBand="0" w:firstRowFirstColumn="0" w:firstRowLastColumn="0" w:lastRowFirstColumn="0" w:lastRowLastColumn="0"/>
        </w:trPr>
        <w:tc>
          <w:tcPr>
            <w:tcW w:w="3692" w:type="dxa"/>
          </w:tcPr>
          <w:p w14:paraId="23C4320E" w14:textId="77777777" w:rsidR="009C220D" w:rsidRPr="005114CE" w:rsidRDefault="009C220D" w:rsidP="00490804">
            <w:r w:rsidRPr="005114CE">
              <w:t>Have you ever been convicted of a felony?</w:t>
            </w:r>
          </w:p>
        </w:tc>
        <w:tc>
          <w:tcPr>
            <w:tcW w:w="665" w:type="dxa"/>
          </w:tcPr>
          <w:p w14:paraId="38C10181" w14:textId="77777777" w:rsidR="009C220D" w:rsidRPr="009C220D" w:rsidRDefault="009C220D" w:rsidP="00490804">
            <w:pPr>
              <w:pStyle w:val="Checkbox"/>
            </w:pPr>
            <w:r>
              <w:t>YES</w:t>
            </w:r>
          </w:p>
          <w:p w14:paraId="5F63711A" w14:textId="77777777" w:rsidR="009C220D" w:rsidRPr="005114CE" w:rsidRDefault="00724FA4"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rsidR="00000000">
              <w:fldChar w:fldCharType="separate"/>
            </w:r>
            <w:r w:rsidRPr="005114CE">
              <w:fldChar w:fldCharType="end"/>
            </w:r>
          </w:p>
        </w:tc>
        <w:tc>
          <w:tcPr>
            <w:tcW w:w="509" w:type="dxa"/>
          </w:tcPr>
          <w:p w14:paraId="04F6D7FA" w14:textId="77777777" w:rsidR="009C220D" w:rsidRPr="009C220D" w:rsidRDefault="009C220D" w:rsidP="00490804">
            <w:pPr>
              <w:pStyle w:val="Checkbox"/>
            </w:pPr>
            <w:r>
              <w:t>NO</w:t>
            </w:r>
          </w:p>
          <w:p w14:paraId="0CC84A05" w14:textId="77777777" w:rsidR="009C220D" w:rsidRPr="005114CE" w:rsidRDefault="00724FA4"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rsidR="00000000">
              <w:fldChar w:fldCharType="separate"/>
            </w:r>
            <w:r w:rsidRPr="005114CE">
              <w:fldChar w:fldCharType="end"/>
            </w:r>
          </w:p>
        </w:tc>
        <w:tc>
          <w:tcPr>
            <w:tcW w:w="5214" w:type="dxa"/>
          </w:tcPr>
          <w:p w14:paraId="7ACC5E21" w14:textId="77777777" w:rsidR="009C220D" w:rsidRPr="005114CE" w:rsidRDefault="009C220D" w:rsidP="00682C69"/>
        </w:tc>
      </w:tr>
    </w:tbl>
    <w:p w14:paraId="09A5B2DD" w14:textId="77777777" w:rsidR="00C92A3C" w:rsidRDefault="00C92A3C"/>
    <w:tbl>
      <w:tblPr>
        <w:tblStyle w:val="PlainTable3"/>
        <w:tblW w:w="5000" w:type="pct"/>
        <w:tblLayout w:type="fixed"/>
        <w:tblLook w:val="0620" w:firstRow="1" w:lastRow="0" w:firstColumn="0" w:lastColumn="0" w:noHBand="1" w:noVBand="1"/>
      </w:tblPr>
      <w:tblGrid>
        <w:gridCol w:w="1332"/>
        <w:gridCol w:w="8748"/>
      </w:tblGrid>
      <w:tr w:rsidR="000F2DF4" w:rsidRPr="005114CE" w14:paraId="7E46D665"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332" w:type="dxa"/>
          </w:tcPr>
          <w:p w14:paraId="34CB75FE" w14:textId="77777777" w:rsidR="000F2DF4" w:rsidRPr="005114CE" w:rsidRDefault="000F2DF4" w:rsidP="00490804">
            <w:r w:rsidRPr="005114CE">
              <w:t>If yes, explain:</w:t>
            </w:r>
          </w:p>
        </w:tc>
        <w:tc>
          <w:tcPr>
            <w:tcW w:w="8748" w:type="dxa"/>
            <w:tcBorders>
              <w:bottom w:val="single" w:sz="4" w:space="0" w:color="auto"/>
            </w:tcBorders>
          </w:tcPr>
          <w:p w14:paraId="7C7A6377" w14:textId="77777777" w:rsidR="000F2DF4" w:rsidRPr="009C220D" w:rsidRDefault="000F2DF4" w:rsidP="00617C65">
            <w:pPr>
              <w:pStyle w:val="FieldText"/>
            </w:pPr>
          </w:p>
        </w:tc>
      </w:tr>
    </w:tbl>
    <w:p w14:paraId="7E9BDECB" w14:textId="77777777" w:rsidR="00330050" w:rsidRDefault="00330050" w:rsidP="00330050">
      <w:pPr>
        <w:pStyle w:val="Heading2"/>
      </w:pPr>
      <w:r>
        <w:t>Education</w:t>
      </w:r>
    </w:p>
    <w:tbl>
      <w:tblPr>
        <w:tblStyle w:val="PlainTable3"/>
        <w:tblW w:w="5000" w:type="pct"/>
        <w:tblLayout w:type="fixed"/>
        <w:tblLook w:val="0620" w:firstRow="1" w:lastRow="0" w:firstColumn="0" w:lastColumn="0" w:noHBand="1" w:noVBand="1"/>
      </w:tblPr>
      <w:tblGrid>
        <w:gridCol w:w="1332"/>
        <w:gridCol w:w="2782"/>
        <w:gridCol w:w="920"/>
        <w:gridCol w:w="5046"/>
      </w:tblGrid>
      <w:tr w:rsidR="000F2DF4" w:rsidRPr="00613129" w14:paraId="2C372B34" w14:textId="77777777" w:rsidTr="00FF1313">
        <w:trPr>
          <w:cnfStyle w:val="100000000000" w:firstRow="1" w:lastRow="0" w:firstColumn="0" w:lastColumn="0" w:oddVBand="0" w:evenVBand="0" w:oddHBand="0" w:evenHBand="0" w:firstRowFirstColumn="0" w:firstRowLastColumn="0" w:lastRowFirstColumn="0" w:lastRowLastColumn="0"/>
          <w:trHeight w:val="432"/>
        </w:trPr>
        <w:tc>
          <w:tcPr>
            <w:tcW w:w="1332" w:type="dxa"/>
          </w:tcPr>
          <w:p w14:paraId="3CBF068F" w14:textId="77777777" w:rsidR="000F2DF4" w:rsidRPr="005114CE" w:rsidRDefault="000F2DF4" w:rsidP="00490804">
            <w:r w:rsidRPr="005114CE">
              <w:t>High School:</w:t>
            </w:r>
          </w:p>
        </w:tc>
        <w:tc>
          <w:tcPr>
            <w:tcW w:w="2782" w:type="dxa"/>
            <w:tcBorders>
              <w:bottom w:val="single" w:sz="4" w:space="0" w:color="auto"/>
            </w:tcBorders>
          </w:tcPr>
          <w:p w14:paraId="076B7CAF" w14:textId="77777777" w:rsidR="000F2DF4" w:rsidRPr="005114CE" w:rsidRDefault="000F2DF4" w:rsidP="00617C65">
            <w:pPr>
              <w:pStyle w:val="FieldText"/>
            </w:pPr>
          </w:p>
        </w:tc>
        <w:tc>
          <w:tcPr>
            <w:tcW w:w="920" w:type="dxa"/>
          </w:tcPr>
          <w:p w14:paraId="419B0C28" w14:textId="77777777" w:rsidR="000F2DF4" w:rsidRPr="005114CE" w:rsidRDefault="000F2DF4" w:rsidP="00490804">
            <w:pPr>
              <w:pStyle w:val="Heading4"/>
            </w:pPr>
            <w:r w:rsidRPr="005114CE">
              <w:t>Address:</w:t>
            </w:r>
          </w:p>
        </w:tc>
        <w:tc>
          <w:tcPr>
            <w:tcW w:w="5046" w:type="dxa"/>
            <w:tcBorders>
              <w:bottom w:val="single" w:sz="4" w:space="0" w:color="auto"/>
            </w:tcBorders>
          </w:tcPr>
          <w:p w14:paraId="742E386A" w14:textId="77777777" w:rsidR="000F2DF4" w:rsidRPr="005114CE" w:rsidRDefault="000F2DF4" w:rsidP="00617C65">
            <w:pPr>
              <w:pStyle w:val="FieldText"/>
            </w:pPr>
          </w:p>
        </w:tc>
      </w:tr>
    </w:tbl>
    <w:p w14:paraId="5B81248F" w14:textId="77777777" w:rsidR="00330050" w:rsidRDefault="00330050"/>
    <w:tbl>
      <w:tblPr>
        <w:tblStyle w:val="PlainTable3"/>
        <w:tblW w:w="5000" w:type="pct"/>
        <w:tblLayout w:type="fixed"/>
        <w:tblLook w:val="0620" w:firstRow="1" w:lastRow="0" w:firstColumn="0" w:lastColumn="0" w:noHBand="1" w:noVBand="1"/>
      </w:tblPr>
      <w:tblGrid>
        <w:gridCol w:w="797"/>
        <w:gridCol w:w="962"/>
        <w:gridCol w:w="512"/>
        <w:gridCol w:w="1006"/>
        <w:gridCol w:w="1757"/>
        <w:gridCol w:w="674"/>
        <w:gridCol w:w="602"/>
        <w:gridCol w:w="917"/>
        <w:gridCol w:w="2853"/>
      </w:tblGrid>
      <w:tr w:rsidR="00250014" w:rsidRPr="00613129" w14:paraId="4EA7B5A3" w14:textId="77777777" w:rsidTr="00FF1313">
        <w:trPr>
          <w:cnfStyle w:val="100000000000" w:firstRow="1" w:lastRow="0" w:firstColumn="0" w:lastColumn="0" w:oddVBand="0" w:evenVBand="0" w:oddHBand="0" w:evenHBand="0" w:firstRowFirstColumn="0" w:firstRowLastColumn="0" w:lastRowFirstColumn="0" w:lastRowLastColumn="0"/>
        </w:trPr>
        <w:tc>
          <w:tcPr>
            <w:tcW w:w="797" w:type="dxa"/>
          </w:tcPr>
          <w:p w14:paraId="04646469" w14:textId="77777777" w:rsidR="00250014" w:rsidRPr="005114CE" w:rsidRDefault="00250014" w:rsidP="00490804">
            <w:r w:rsidRPr="005114CE">
              <w:t>From:</w:t>
            </w:r>
          </w:p>
        </w:tc>
        <w:tc>
          <w:tcPr>
            <w:tcW w:w="962" w:type="dxa"/>
            <w:tcBorders>
              <w:bottom w:val="single" w:sz="4" w:space="0" w:color="auto"/>
            </w:tcBorders>
          </w:tcPr>
          <w:p w14:paraId="1A6CB72F" w14:textId="77777777" w:rsidR="00250014" w:rsidRPr="005114CE" w:rsidRDefault="00250014" w:rsidP="00617C65">
            <w:pPr>
              <w:pStyle w:val="FieldText"/>
            </w:pPr>
          </w:p>
        </w:tc>
        <w:tc>
          <w:tcPr>
            <w:tcW w:w="512" w:type="dxa"/>
          </w:tcPr>
          <w:p w14:paraId="57BC51E7" w14:textId="77777777" w:rsidR="00250014" w:rsidRPr="005114CE" w:rsidRDefault="00250014" w:rsidP="00490804">
            <w:pPr>
              <w:pStyle w:val="Heading4"/>
            </w:pPr>
            <w:r w:rsidRPr="005114CE">
              <w:t>To:</w:t>
            </w:r>
          </w:p>
        </w:tc>
        <w:tc>
          <w:tcPr>
            <w:tcW w:w="1006" w:type="dxa"/>
            <w:tcBorders>
              <w:bottom w:val="single" w:sz="4" w:space="0" w:color="auto"/>
            </w:tcBorders>
          </w:tcPr>
          <w:p w14:paraId="6E9EDDDC" w14:textId="77777777" w:rsidR="00250014" w:rsidRPr="005114CE" w:rsidRDefault="00250014" w:rsidP="00617C65">
            <w:pPr>
              <w:pStyle w:val="FieldText"/>
            </w:pPr>
          </w:p>
        </w:tc>
        <w:tc>
          <w:tcPr>
            <w:tcW w:w="1757" w:type="dxa"/>
          </w:tcPr>
          <w:p w14:paraId="5FB2440B" w14:textId="77777777" w:rsidR="00250014" w:rsidRPr="005114CE" w:rsidRDefault="00250014" w:rsidP="00490804">
            <w:pPr>
              <w:pStyle w:val="Heading4"/>
            </w:pPr>
            <w:r w:rsidRPr="005114CE">
              <w:t>Did you graduate?</w:t>
            </w:r>
          </w:p>
        </w:tc>
        <w:tc>
          <w:tcPr>
            <w:tcW w:w="674" w:type="dxa"/>
          </w:tcPr>
          <w:p w14:paraId="54E95567" w14:textId="77777777" w:rsidR="00250014" w:rsidRPr="009C220D" w:rsidRDefault="00250014" w:rsidP="00490804">
            <w:pPr>
              <w:pStyle w:val="Checkbox"/>
            </w:pPr>
            <w:r>
              <w:t>YES</w:t>
            </w:r>
          </w:p>
          <w:p w14:paraId="167E307B" w14:textId="77777777" w:rsidR="00250014" w:rsidRPr="005114CE" w:rsidRDefault="00724FA4"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rsidR="00000000">
              <w:fldChar w:fldCharType="separate"/>
            </w:r>
            <w:r w:rsidRPr="005114CE">
              <w:fldChar w:fldCharType="end"/>
            </w:r>
          </w:p>
        </w:tc>
        <w:tc>
          <w:tcPr>
            <w:tcW w:w="602" w:type="dxa"/>
          </w:tcPr>
          <w:p w14:paraId="02168CEB" w14:textId="77777777" w:rsidR="00250014" w:rsidRPr="009C220D" w:rsidRDefault="00250014" w:rsidP="00490804">
            <w:pPr>
              <w:pStyle w:val="Checkbox"/>
            </w:pPr>
            <w:r>
              <w:t>NO</w:t>
            </w:r>
          </w:p>
          <w:p w14:paraId="3628C99F" w14:textId="77777777" w:rsidR="00250014" w:rsidRPr="005114CE" w:rsidRDefault="00724FA4"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rsidR="00000000">
              <w:fldChar w:fldCharType="separate"/>
            </w:r>
            <w:r w:rsidRPr="005114CE">
              <w:fldChar w:fldCharType="end"/>
            </w:r>
          </w:p>
        </w:tc>
        <w:tc>
          <w:tcPr>
            <w:tcW w:w="917" w:type="dxa"/>
          </w:tcPr>
          <w:p w14:paraId="55CB9FB8" w14:textId="77777777" w:rsidR="00250014" w:rsidRPr="005114CE" w:rsidRDefault="00250014" w:rsidP="00490804">
            <w:pPr>
              <w:pStyle w:val="Heading4"/>
            </w:pPr>
            <w:r w:rsidRPr="005114CE">
              <w:t>D</w:t>
            </w:r>
            <w:r w:rsidR="00330050">
              <w:t>iploma</w:t>
            </w:r>
            <w:r w:rsidRPr="005114CE">
              <w:t>:</w:t>
            </w:r>
          </w:p>
        </w:tc>
        <w:tc>
          <w:tcPr>
            <w:tcW w:w="2853" w:type="dxa"/>
            <w:tcBorders>
              <w:bottom w:val="single" w:sz="4" w:space="0" w:color="auto"/>
            </w:tcBorders>
          </w:tcPr>
          <w:p w14:paraId="7FBB4735" w14:textId="77777777" w:rsidR="00250014" w:rsidRPr="005114CE" w:rsidRDefault="00250014" w:rsidP="00617C65">
            <w:pPr>
              <w:pStyle w:val="FieldText"/>
            </w:pPr>
          </w:p>
        </w:tc>
      </w:tr>
    </w:tbl>
    <w:p w14:paraId="12F011F3" w14:textId="77777777" w:rsidR="00330050" w:rsidRDefault="00330050"/>
    <w:tbl>
      <w:tblPr>
        <w:tblStyle w:val="PlainTable3"/>
        <w:tblW w:w="5000" w:type="pct"/>
        <w:tblLayout w:type="fixed"/>
        <w:tblLook w:val="0620" w:firstRow="1" w:lastRow="0" w:firstColumn="0" w:lastColumn="0" w:noHBand="1" w:noVBand="1"/>
      </w:tblPr>
      <w:tblGrid>
        <w:gridCol w:w="810"/>
        <w:gridCol w:w="3304"/>
        <w:gridCol w:w="920"/>
        <w:gridCol w:w="5046"/>
      </w:tblGrid>
      <w:tr w:rsidR="000F2DF4" w:rsidRPr="00613129" w14:paraId="07BC319F"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810" w:type="dxa"/>
          </w:tcPr>
          <w:p w14:paraId="1EED41B0" w14:textId="77777777" w:rsidR="000F2DF4" w:rsidRPr="005114CE" w:rsidRDefault="000F2DF4" w:rsidP="00490804">
            <w:r w:rsidRPr="005114CE">
              <w:t>College:</w:t>
            </w:r>
          </w:p>
        </w:tc>
        <w:tc>
          <w:tcPr>
            <w:tcW w:w="3304" w:type="dxa"/>
            <w:tcBorders>
              <w:bottom w:val="single" w:sz="4" w:space="0" w:color="auto"/>
            </w:tcBorders>
          </w:tcPr>
          <w:p w14:paraId="0EFDCF70" w14:textId="77777777" w:rsidR="000F2DF4" w:rsidRPr="005114CE" w:rsidRDefault="000F2DF4" w:rsidP="00617C65">
            <w:pPr>
              <w:pStyle w:val="FieldText"/>
            </w:pPr>
          </w:p>
        </w:tc>
        <w:tc>
          <w:tcPr>
            <w:tcW w:w="920" w:type="dxa"/>
          </w:tcPr>
          <w:p w14:paraId="3A0BAEA4" w14:textId="77777777" w:rsidR="000F2DF4" w:rsidRPr="005114CE" w:rsidRDefault="000F2DF4" w:rsidP="00490804">
            <w:pPr>
              <w:pStyle w:val="Heading4"/>
            </w:pPr>
            <w:r w:rsidRPr="005114CE">
              <w:t>Address:</w:t>
            </w:r>
          </w:p>
        </w:tc>
        <w:tc>
          <w:tcPr>
            <w:tcW w:w="5046" w:type="dxa"/>
            <w:tcBorders>
              <w:bottom w:val="single" w:sz="4" w:space="0" w:color="auto"/>
            </w:tcBorders>
          </w:tcPr>
          <w:p w14:paraId="6D3790D5" w14:textId="77777777" w:rsidR="000F2DF4" w:rsidRPr="005114CE" w:rsidRDefault="000F2DF4" w:rsidP="00617C65">
            <w:pPr>
              <w:pStyle w:val="FieldText"/>
            </w:pPr>
          </w:p>
        </w:tc>
      </w:tr>
    </w:tbl>
    <w:p w14:paraId="59C84626" w14:textId="77777777" w:rsidR="00330050" w:rsidRDefault="00330050"/>
    <w:tbl>
      <w:tblPr>
        <w:tblStyle w:val="PlainTable3"/>
        <w:tblW w:w="5000" w:type="pct"/>
        <w:tblLayout w:type="fixed"/>
        <w:tblLook w:val="0620" w:firstRow="1" w:lastRow="0" w:firstColumn="0" w:lastColumn="0" w:noHBand="1" w:noVBand="1"/>
      </w:tblPr>
      <w:tblGrid>
        <w:gridCol w:w="797"/>
        <w:gridCol w:w="962"/>
        <w:gridCol w:w="512"/>
        <w:gridCol w:w="1006"/>
        <w:gridCol w:w="1757"/>
        <w:gridCol w:w="674"/>
        <w:gridCol w:w="602"/>
        <w:gridCol w:w="917"/>
        <w:gridCol w:w="2853"/>
      </w:tblGrid>
      <w:tr w:rsidR="00250014" w:rsidRPr="00613129" w14:paraId="52628C42"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797" w:type="dxa"/>
          </w:tcPr>
          <w:p w14:paraId="73381224" w14:textId="77777777" w:rsidR="00250014" w:rsidRPr="005114CE" w:rsidRDefault="00250014" w:rsidP="00490804">
            <w:r w:rsidRPr="005114CE">
              <w:t>From:</w:t>
            </w:r>
          </w:p>
        </w:tc>
        <w:tc>
          <w:tcPr>
            <w:tcW w:w="962" w:type="dxa"/>
            <w:tcBorders>
              <w:bottom w:val="single" w:sz="4" w:space="0" w:color="auto"/>
            </w:tcBorders>
          </w:tcPr>
          <w:p w14:paraId="491CF653" w14:textId="77777777" w:rsidR="00250014" w:rsidRPr="005114CE" w:rsidRDefault="00250014" w:rsidP="00617C65">
            <w:pPr>
              <w:pStyle w:val="FieldText"/>
            </w:pPr>
          </w:p>
        </w:tc>
        <w:tc>
          <w:tcPr>
            <w:tcW w:w="512" w:type="dxa"/>
          </w:tcPr>
          <w:p w14:paraId="7722A2BE" w14:textId="77777777" w:rsidR="00250014" w:rsidRPr="005114CE" w:rsidRDefault="00250014" w:rsidP="00490804">
            <w:pPr>
              <w:pStyle w:val="Heading4"/>
            </w:pPr>
            <w:r w:rsidRPr="005114CE">
              <w:t>To:</w:t>
            </w:r>
          </w:p>
        </w:tc>
        <w:tc>
          <w:tcPr>
            <w:tcW w:w="1006" w:type="dxa"/>
            <w:tcBorders>
              <w:bottom w:val="single" w:sz="4" w:space="0" w:color="auto"/>
            </w:tcBorders>
          </w:tcPr>
          <w:p w14:paraId="06CA5600" w14:textId="77777777" w:rsidR="00250014" w:rsidRPr="005114CE" w:rsidRDefault="00250014" w:rsidP="00617C65">
            <w:pPr>
              <w:pStyle w:val="FieldText"/>
            </w:pPr>
          </w:p>
        </w:tc>
        <w:tc>
          <w:tcPr>
            <w:tcW w:w="1757" w:type="dxa"/>
          </w:tcPr>
          <w:p w14:paraId="1B5204F6" w14:textId="77777777" w:rsidR="00250014" w:rsidRPr="005114CE" w:rsidRDefault="00250014" w:rsidP="00490804">
            <w:pPr>
              <w:pStyle w:val="Heading4"/>
            </w:pPr>
            <w:r w:rsidRPr="005114CE">
              <w:t>Did you graduate?</w:t>
            </w:r>
          </w:p>
        </w:tc>
        <w:tc>
          <w:tcPr>
            <w:tcW w:w="674" w:type="dxa"/>
          </w:tcPr>
          <w:p w14:paraId="3495055E" w14:textId="77777777" w:rsidR="00250014" w:rsidRPr="009C220D" w:rsidRDefault="00250014" w:rsidP="00490804">
            <w:pPr>
              <w:pStyle w:val="Checkbox"/>
            </w:pPr>
            <w:r>
              <w:t>YES</w:t>
            </w:r>
          </w:p>
          <w:p w14:paraId="53FBC33C" w14:textId="77777777" w:rsidR="00250014" w:rsidRPr="005114CE" w:rsidRDefault="00724FA4"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rsidR="00000000">
              <w:fldChar w:fldCharType="separate"/>
            </w:r>
            <w:r w:rsidRPr="005114CE">
              <w:fldChar w:fldCharType="end"/>
            </w:r>
          </w:p>
        </w:tc>
        <w:tc>
          <w:tcPr>
            <w:tcW w:w="602" w:type="dxa"/>
          </w:tcPr>
          <w:p w14:paraId="7C7DB7B3" w14:textId="77777777" w:rsidR="00250014" w:rsidRPr="009C220D" w:rsidRDefault="00250014" w:rsidP="00490804">
            <w:pPr>
              <w:pStyle w:val="Checkbox"/>
            </w:pPr>
            <w:r>
              <w:t>NO</w:t>
            </w:r>
          </w:p>
          <w:p w14:paraId="7DFD453C" w14:textId="77777777" w:rsidR="00250014" w:rsidRPr="005114CE" w:rsidRDefault="00724FA4"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rsidR="00000000">
              <w:fldChar w:fldCharType="separate"/>
            </w:r>
            <w:r w:rsidRPr="005114CE">
              <w:fldChar w:fldCharType="end"/>
            </w:r>
          </w:p>
        </w:tc>
        <w:tc>
          <w:tcPr>
            <w:tcW w:w="917" w:type="dxa"/>
          </w:tcPr>
          <w:p w14:paraId="78560EB2" w14:textId="77777777" w:rsidR="00250014" w:rsidRPr="005114CE" w:rsidRDefault="00250014" w:rsidP="00490804">
            <w:pPr>
              <w:pStyle w:val="Heading4"/>
            </w:pPr>
            <w:r w:rsidRPr="005114CE">
              <w:t>Degree:</w:t>
            </w:r>
          </w:p>
        </w:tc>
        <w:tc>
          <w:tcPr>
            <w:tcW w:w="2853" w:type="dxa"/>
            <w:tcBorders>
              <w:bottom w:val="single" w:sz="4" w:space="0" w:color="auto"/>
            </w:tcBorders>
          </w:tcPr>
          <w:p w14:paraId="187EC544" w14:textId="77777777" w:rsidR="00250014" w:rsidRPr="005114CE" w:rsidRDefault="00250014" w:rsidP="00617C65">
            <w:pPr>
              <w:pStyle w:val="FieldText"/>
            </w:pPr>
          </w:p>
        </w:tc>
      </w:tr>
    </w:tbl>
    <w:p w14:paraId="29AB8F8D" w14:textId="77777777" w:rsidR="00330050" w:rsidRDefault="00330050"/>
    <w:tbl>
      <w:tblPr>
        <w:tblStyle w:val="PlainTable3"/>
        <w:tblW w:w="5000" w:type="pct"/>
        <w:tblLayout w:type="fixed"/>
        <w:tblLook w:val="0620" w:firstRow="1" w:lastRow="0" w:firstColumn="0" w:lastColumn="0" w:noHBand="1" w:noVBand="1"/>
      </w:tblPr>
      <w:tblGrid>
        <w:gridCol w:w="810"/>
        <w:gridCol w:w="3304"/>
        <w:gridCol w:w="920"/>
        <w:gridCol w:w="5046"/>
      </w:tblGrid>
      <w:tr w:rsidR="002A2510" w:rsidRPr="00613129" w14:paraId="5483094F"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810" w:type="dxa"/>
          </w:tcPr>
          <w:p w14:paraId="35AEEA51" w14:textId="77777777" w:rsidR="002A2510" w:rsidRPr="005114CE" w:rsidRDefault="002A2510" w:rsidP="00490804">
            <w:r w:rsidRPr="005114CE">
              <w:t>Other:</w:t>
            </w:r>
          </w:p>
        </w:tc>
        <w:tc>
          <w:tcPr>
            <w:tcW w:w="3304" w:type="dxa"/>
            <w:tcBorders>
              <w:bottom w:val="single" w:sz="4" w:space="0" w:color="auto"/>
            </w:tcBorders>
          </w:tcPr>
          <w:p w14:paraId="125FF3F4" w14:textId="77777777" w:rsidR="002A2510" w:rsidRPr="005114CE" w:rsidRDefault="002A2510" w:rsidP="00617C65">
            <w:pPr>
              <w:pStyle w:val="FieldText"/>
            </w:pPr>
          </w:p>
        </w:tc>
        <w:tc>
          <w:tcPr>
            <w:tcW w:w="920" w:type="dxa"/>
          </w:tcPr>
          <w:p w14:paraId="061E98E8" w14:textId="77777777" w:rsidR="002A2510" w:rsidRPr="005114CE" w:rsidRDefault="002A2510" w:rsidP="00490804">
            <w:pPr>
              <w:pStyle w:val="Heading4"/>
            </w:pPr>
            <w:r w:rsidRPr="005114CE">
              <w:t>Address:</w:t>
            </w:r>
          </w:p>
        </w:tc>
        <w:tc>
          <w:tcPr>
            <w:tcW w:w="5046" w:type="dxa"/>
          </w:tcPr>
          <w:p w14:paraId="5EDCB7C6" w14:textId="77777777" w:rsidR="002A2510" w:rsidRPr="005114CE" w:rsidRDefault="002A2510" w:rsidP="00617C65">
            <w:pPr>
              <w:pStyle w:val="FieldText"/>
            </w:pPr>
          </w:p>
        </w:tc>
      </w:tr>
    </w:tbl>
    <w:p w14:paraId="4209087F" w14:textId="77777777" w:rsidR="00330050" w:rsidRDefault="00330050"/>
    <w:tbl>
      <w:tblPr>
        <w:tblStyle w:val="PlainTable3"/>
        <w:tblW w:w="5000" w:type="pct"/>
        <w:tblLayout w:type="fixed"/>
        <w:tblLook w:val="0620" w:firstRow="1" w:lastRow="0" w:firstColumn="0" w:lastColumn="0" w:noHBand="1" w:noVBand="1"/>
      </w:tblPr>
      <w:tblGrid>
        <w:gridCol w:w="792"/>
        <w:gridCol w:w="958"/>
        <w:gridCol w:w="512"/>
        <w:gridCol w:w="1006"/>
        <w:gridCol w:w="1756"/>
        <w:gridCol w:w="674"/>
        <w:gridCol w:w="602"/>
        <w:gridCol w:w="917"/>
        <w:gridCol w:w="2863"/>
      </w:tblGrid>
      <w:tr w:rsidR="00250014" w:rsidRPr="00613129" w14:paraId="59159D8E"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792" w:type="dxa"/>
          </w:tcPr>
          <w:p w14:paraId="6F97C015" w14:textId="77777777" w:rsidR="00250014" w:rsidRPr="005114CE" w:rsidRDefault="00250014" w:rsidP="00490804">
            <w:r w:rsidRPr="005114CE">
              <w:t>From:</w:t>
            </w:r>
          </w:p>
        </w:tc>
        <w:tc>
          <w:tcPr>
            <w:tcW w:w="958" w:type="dxa"/>
            <w:tcBorders>
              <w:bottom w:val="single" w:sz="4" w:space="0" w:color="auto"/>
            </w:tcBorders>
          </w:tcPr>
          <w:p w14:paraId="2BB0DE91" w14:textId="77777777" w:rsidR="00250014" w:rsidRPr="005114CE" w:rsidRDefault="00250014" w:rsidP="00617C65">
            <w:pPr>
              <w:pStyle w:val="FieldText"/>
            </w:pPr>
          </w:p>
        </w:tc>
        <w:tc>
          <w:tcPr>
            <w:tcW w:w="512" w:type="dxa"/>
          </w:tcPr>
          <w:p w14:paraId="3B571ABF" w14:textId="77777777" w:rsidR="00250014" w:rsidRPr="005114CE" w:rsidRDefault="00250014" w:rsidP="00490804">
            <w:pPr>
              <w:pStyle w:val="Heading4"/>
            </w:pPr>
            <w:r w:rsidRPr="005114CE">
              <w:t>To:</w:t>
            </w:r>
          </w:p>
        </w:tc>
        <w:tc>
          <w:tcPr>
            <w:tcW w:w="1006" w:type="dxa"/>
            <w:tcBorders>
              <w:bottom w:val="single" w:sz="4" w:space="0" w:color="auto"/>
            </w:tcBorders>
          </w:tcPr>
          <w:p w14:paraId="17A9E276" w14:textId="77777777" w:rsidR="00250014" w:rsidRPr="005114CE" w:rsidRDefault="00250014" w:rsidP="00617C65">
            <w:pPr>
              <w:pStyle w:val="FieldText"/>
            </w:pPr>
          </w:p>
        </w:tc>
        <w:tc>
          <w:tcPr>
            <w:tcW w:w="1756" w:type="dxa"/>
          </w:tcPr>
          <w:p w14:paraId="6B6190DF" w14:textId="77777777" w:rsidR="00250014" w:rsidRPr="005114CE" w:rsidRDefault="00250014" w:rsidP="00490804">
            <w:pPr>
              <w:pStyle w:val="Heading4"/>
            </w:pPr>
            <w:r w:rsidRPr="005114CE">
              <w:t>Did you graduate?</w:t>
            </w:r>
          </w:p>
        </w:tc>
        <w:tc>
          <w:tcPr>
            <w:tcW w:w="674" w:type="dxa"/>
          </w:tcPr>
          <w:p w14:paraId="18FFAA35" w14:textId="77777777" w:rsidR="00250014" w:rsidRPr="009C220D" w:rsidRDefault="00250014" w:rsidP="00490804">
            <w:pPr>
              <w:pStyle w:val="Checkbox"/>
            </w:pPr>
            <w:r>
              <w:t>YES</w:t>
            </w:r>
          </w:p>
          <w:p w14:paraId="23317C03" w14:textId="77777777" w:rsidR="00250014" w:rsidRPr="005114CE" w:rsidRDefault="00724FA4"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rsidR="00000000">
              <w:fldChar w:fldCharType="separate"/>
            </w:r>
            <w:r w:rsidRPr="005114CE">
              <w:fldChar w:fldCharType="end"/>
            </w:r>
          </w:p>
        </w:tc>
        <w:tc>
          <w:tcPr>
            <w:tcW w:w="602" w:type="dxa"/>
          </w:tcPr>
          <w:p w14:paraId="3C6F40E1" w14:textId="77777777" w:rsidR="00250014" w:rsidRPr="009C220D" w:rsidRDefault="00250014" w:rsidP="00490804">
            <w:pPr>
              <w:pStyle w:val="Checkbox"/>
            </w:pPr>
            <w:r>
              <w:t>NO</w:t>
            </w:r>
          </w:p>
          <w:p w14:paraId="1318BDA6" w14:textId="77777777" w:rsidR="00250014" w:rsidRPr="005114CE" w:rsidRDefault="00724FA4"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rsidR="00000000">
              <w:fldChar w:fldCharType="separate"/>
            </w:r>
            <w:r w:rsidRPr="005114CE">
              <w:fldChar w:fldCharType="end"/>
            </w:r>
          </w:p>
        </w:tc>
        <w:tc>
          <w:tcPr>
            <w:tcW w:w="917" w:type="dxa"/>
          </w:tcPr>
          <w:p w14:paraId="37304ED7" w14:textId="77777777" w:rsidR="00250014" w:rsidRPr="005114CE" w:rsidRDefault="00250014" w:rsidP="00490804">
            <w:pPr>
              <w:pStyle w:val="Heading4"/>
            </w:pPr>
            <w:r w:rsidRPr="005114CE">
              <w:t>Degree:</w:t>
            </w:r>
          </w:p>
        </w:tc>
        <w:tc>
          <w:tcPr>
            <w:tcW w:w="2863" w:type="dxa"/>
            <w:tcBorders>
              <w:bottom w:val="single" w:sz="4" w:space="0" w:color="auto"/>
            </w:tcBorders>
          </w:tcPr>
          <w:p w14:paraId="534D5729" w14:textId="77777777" w:rsidR="00250014" w:rsidRPr="005114CE" w:rsidRDefault="00250014" w:rsidP="00617C65">
            <w:pPr>
              <w:pStyle w:val="FieldText"/>
            </w:pPr>
          </w:p>
        </w:tc>
      </w:tr>
    </w:tbl>
    <w:p w14:paraId="5EAEE83C" w14:textId="77777777" w:rsidR="00667F7B" w:rsidRDefault="00667F7B" w:rsidP="00330050">
      <w:pPr>
        <w:pStyle w:val="Heading2"/>
      </w:pPr>
    </w:p>
    <w:p w14:paraId="2D4A2C60" w14:textId="0A439B71" w:rsidR="00330050" w:rsidRDefault="00330050" w:rsidP="00330050">
      <w:pPr>
        <w:pStyle w:val="Heading2"/>
      </w:pPr>
      <w:r>
        <w:t>References</w:t>
      </w:r>
    </w:p>
    <w:p w14:paraId="18590AA6" w14:textId="77777777" w:rsidR="00667F7B" w:rsidRDefault="00667F7B" w:rsidP="00490804">
      <w:pPr>
        <w:pStyle w:val="Italic"/>
      </w:pPr>
    </w:p>
    <w:p w14:paraId="119525E9" w14:textId="12FDC17E" w:rsidR="00330050" w:rsidRDefault="00330050" w:rsidP="00490804">
      <w:pPr>
        <w:pStyle w:val="Italic"/>
      </w:pPr>
      <w:r w:rsidRPr="007F3D5B">
        <w:t>Please list three professional references.</w:t>
      </w:r>
    </w:p>
    <w:tbl>
      <w:tblPr>
        <w:tblStyle w:val="PlainTable3"/>
        <w:tblW w:w="5000" w:type="pct"/>
        <w:tblLayout w:type="fixed"/>
        <w:tblLook w:val="0620" w:firstRow="1" w:lastRow="0" w:firstColumn="0" w:lastColumn="0" w:noHBand="1" w:noVBand="1"/>
      </w:tblPr>
      <w:tblGrid>
        <w:gridCol w:w="1072"/>
        <w:gridCol w:w="5588"/>
        <w:gridCol w:w="1350"/>
        <w:gridCol w:w="2070"/>
      </w:tblGrid>
      <w:tr w:rsidR="000F2DF4" w:rsidRPr="005114CE" w14:paraId="414640E8" w14:textId="77777777" w:rsidTr="00BD103E">
        <w:trPr>
          <w:cnfStyle w:val="100000000000" w:firstRow="1" w:lastRow="0" w:firstColumn="0" w:lastColumn="0" w:oddVBand="0" w:evenVBand="0" w:oddHBand="0" w:evenHBand="0" w:firstRowFirstColumn="0" w:firstRowLastColumn="0" w:lastRowFirstColumn="0" w:lastRowLastColumn="0"/>
          <w:trHeight w:val="360"/>
        </w:trPr>
        <w:tc>
          <w:tcPr>
            <w:tcW w:w="1072" w:type="dxa"/>
          </w:tcPr>
          <w:p w14:paraId="21DC169E" w14:textId="77777777" w:rsidR="000F2DF4" w:rsidRPr="005114CE" w:rsidRDefault="000F2DF4" w:rsidP="00490804">
            <w:r w:rsidRPr="005114CE">
              <w:t>Full Name:</w:t>
            </w:r>
          </w:p>
        </w:tc>
        <w:tc>
          <w:tcPr>
            <w:tcW w:w="5588" w:type="dxa"/>
            <w:tcBorders>
              <w:bottom w:val="single" w:sz="4" w:space="0" w:color="auto"/>
            </w:tcBorders>
          </w:tcPr>
          <w:p w14:paraId="135C5D01" w14:textId="77777777" w:rsidR="000F2DF4" w:rsidRPr="009C220D" w:rsidRDefault="000F2DF4" w:rsidP="00A211B2">
            <w:pPr>
              <w:pStyle w:val="FieldText"/>
            </w:pPr>
          </w:p>
        </w:tc>
        <w:tc>
          <w:tcPr>
            <w:tcW w:w="1350" w:type="dxa"/>
          </w:tcPr>
          <w:p w14:paraId="5968AC47" w14:textId="77777777" w:rsidR="000F2DF4" w:rsidRPr="005114CE" w:rsidRDefault="000D2539" w:rsidP="00490804">
            <w:pPr>
              <w:pStyle w:val="Heading4"/>
            </w:pPr>
            <w:r>
              <w:t>Relationship</w:t>
            </w:r>
            <w:r w:rsidR="000F2DF4" w:rsidRPr="005114CE">
              <w:t>:</w:t>
            </w:r>
          </w:p>
        </w:tc>
        <w:tc>
          <w:tcPr>
            <w:tcW w:w="2070" w:type="dxa"/>
            <w:tcBorders>
              <w:bottom w:val="single" w:sz="4" w:space="0" w:color="auto"/>
            </w:tcBorders>
          </w:tcPr>
          <w:p w14:paraId="1FA6137C" w14:textId="77777777" w:rsidR="000F2DF4" w:rsidRPr="009C220D" w:rsidRDefault="000F2DF4" w:rsidP="00A211B2">
            <w:pPr>
              <w:pStyle w:val="FieldText"/>
            </w:pPr>
          </w:p>
        </w:tc>
      </w:tr>
      <w:tr w:rsidR="000F2DF4" w:rsidRPr="005114CE" w14:paraId="45FCFE5B" w14:textId="77777777" w:rsidTr="00BD103E">
        <w:trPr>
          <w:trHeight w:val="360"/>
        </w:trPr>
        <w:tc>
          <w:tcPr>
            <w:tcW w:w="1072" w:type="dxa"/>
          </w:tcPr>
          <w:p w14:paraId="3F34DB59" w14:textId="77777777" w:rsidR="000F2DF4" w:rsidRPr="005114CE" w:rsidRDefault="000D2539" w:rsidP="00490804">
            <w:r>
              <w:t>Company</w:t>
            </w:r>
            <w:r w:rsidR="004A4198" w:rsidRPr="005114CE">
              <w:t>:</w:t>
            </w:r>
          </w:p>
        </w:tc>
        <w:tc>
          <w:tcPr>
            <w:tcW w:w="5588" w:type="dxa"/>
            <w:tcBorders>
              <w:top w:val="single" w:sz="4" w:space="0" w:color="auto"/>
              <w:bottom w:val="single" w:sz="4" w:space="0" w:color="auto"/>
            </w:tcBorders>
          </w:tcPr>
          <w:p w14:paraId="69CFC1B7" w14:textId="77777777" w:rsidR="000F2DF4" w:rsidRPr="009C220D" w:rsidRDefault="000F2DF4" w:rsidP="00A211B2">
            <w:pPr>
              <w:pStyle w:val="FieldText"/>
            </w:pPr>
          </w:p>
        </w:tc>
        <w:tc>
          <w:tcPr>
            <w:tcW w:w="1350" w:type="dxa"/>
          </w:tcPr>
          <w:p w14:paraId="62478842" w14:textId="77777777" w:rsidR="000F2DF4" w:rsidRPr="005114CE" w:rsidRDefault="000F2DF4" w:rsidP="00490804">
            <w:pPr>
              <w:pStyle w:val="Heading4"/>
            </w:pPr>
            <w:r w:rsidRPr="005114CE">
              <w:t>Phone:</w:t>
            </w:r>
          </w:p>
        </w:tc>
        <w:tc>
          <w:tcPr>
            <w:tcW w:w="2070" w:type="dxa"/>
            <w:tcBorders>
              <w:top w:val="single" w:sz="4" w:space="0" w:color="auto"/>
              <w:bottom w:val="single" w:sz="4" w:space="0" w:color="auto"/>
            </w:tcBorders>
          </w:tcPr>
          <w:p w14:paraId="6D4332B3" w14:textId="77777777" w:rsidR="000F2DF4" w:rsidRPr="009C220D" w:rsidRDefault="000F2DF4" w:rsidP="00682C69">
            <w:pPr>
              <w:pStyle w:val="FieldText"/>
            </w:pPr>
          </w:p>
        </w:tc>
      </w:tr>
      <w:tr w:rsidR="00BD103E" w:rsidRPr="005114CE" w14:paraId="56E352F6" w14:textId="77777777" w:rsidTr="00BD103E">
        <w:trPr>
          <w:trHeight w:val="360"/>
        </w:trPr>
        <w:tc>
          <w:tcPr>
            <w:tcW w:w="1072" w:type="dxa"/>
            <w:tcBorders>
              <w:bottom w:val="single" w:sz="4" w:space="0" w:color="auto"/>
            </w:tcBorders>
          </w:tcPr>
          <w:p w14:paraId="15B6B051" w14:textId="77777777" w:rsidR="00BD103E" w:rsidRDefault="00BD103E" w:rsidP="00490804">
            <w:r>
              <w:t>Address:</w:t>
            </w:r>
          </w:p>
        </w:tc>
        <w:tc>
          <w:tcPr>
            <w:tcW w:w="5588" w:type="dxa"/>
            <w:tcBorders>
              <w:top w:val="single" w:sz="4" w:space="0" w:color="auto"/>
              <w:bottom w:val="single" w:sz="4" w:space="0" w:color="auto"/>
            </w:tcBorders>
          </w:tcPr>
          <w:p w14:paraId="1C96E34D" w14:textId="77777777" w:rsidR="00BD103E" w:rsidRPr="009C220D" w:rsidRDefault="00BD103E" w:rsidP="00A211B2">
            <w:pPr>
              <w:pStyle w:val="FieldText"/>
            </w:pPr>
          </w:p>
        </w:tc>
        <w:tc>
          <w:tcPr>
            <w:tcW w:w="1350" w:type="dxa"/>
            <w:tcBorders>
              <w:bottom w:val="single" w:sz="4" w:space="0" w:color="auto"/>
            </w:tcBorders>
          </w:tcPr>
          <w:p w14:paraId="639ACC93" w14:textId="77777777" w:rsidR="00BD103E" w:rsidRPr="005114CE" w:rsidRDefault="00BD103E" w:rsidP="00490804">
            <w:pPr>
              <w:pStyle w:val="Heading4"/>
            </w:pPr>
          </w:p>
        </w:tc>
        <w:tc>
          <w:tcPr>
            <w:tcW w:w="2070" w:type="dxa"/>
            <w:tcBorders>
              <w:top w:val="single" w:sz="4" w:space="0" w:color="auto"/>
              <w:bottom w:val="single" w:sz="4" w:space="0" w:color="auto"/>
            </w:tcBorders>
          </w:tcPr>
          <w:p w14:paraId="44A707CE" w14:textId="77777777" w:rsidR="00BD103E" w:rsidRPr="009C220D" w:rsidRDefault="00BD103E" w:rsidP="00682C69">
            <w:pPr>
              <w:pStyle w:val="FieldText"/>
            </w:pPr>
          </w:p>
        </w:tc>
      </w:tr>
      <w:tr w:rsidR="00D55AFA" w:rsidRPr="005114CE" w14:paraId="5187F914" w14:textId="77777777" w:rsidTr="00BD103E">
        <w:trPr>
          <w:trHeight w:hRule="exact" w:val="144"/>
        </w:trPr>
        <w:tc>
          <w:tcPr>
            <w:tcW w:w="1072" w:type="dxa"/>
            <w:tcBorders>
              <w:top w:val="single" w:sz="4" w:space="0" w:color="auto"/>
              <w:bottom w:val="single" w:sz="4" w:space="0" w:color="auto"/>
            </w:tcBorders>
            <w:shd w:val="clear" w:color="auto" w:fill="F2F2F2" w:themeFill="background1" w:themeFillShade="F2"/>
          </w:tcPr>
          <w:p w14:paraId="69F27B23" w14:textId="77777777" w:rsidR="00D55AFA" w:rsidRPr="005114CE" w:rsidRDefault="00D55AFA" w:rsidP="00330050"/>
        </w:tc>
        <w:tc>
          <w:tcPr>
            <w:tcW w:w="5588" w:type="dxa"/>
            <w:tcBorders>
              <w:top w:val="single" w:sz="4" w:space="0" w:color="auto"/>
              <w:bottom w:val="single" w:sz="4" w:space="0" w:color="auto"/>
            </w:tcBorders>
            <w:shd w:val="clear" w:color="auto" w:fill="F2F2F2" w:themeFill="background1" w:themeFillShade="F2"/>
          </w:tcPr>
          <w:p w14:paraId="166ACA67" w14:textId="77777777" w:rsidR="00D55AFA" w:rsidRDefault="00D55AFA" w:rsidP="00330050"/>
        </w:tc>
        <w:tc>
          <w:tcPr>
            <w:tcW w:w="1350" w:type="dxa"/>
            <w:tcBorders>
              <w:top w:val="single" w:sz="4" w:space="0" w:color="auto"/>
              <w:bottom w:val="single" w:sz="4" w:space="0" w:color="auto"/>
            </w:tcBorders>
            <w:shd w:val="clear" w:color="auto" w:fill="F2F2F2" w:themeFill="background1" w:themeFillShade="F2"/>
          </w:tcPr>
          <w:p w14:paraId="19E39F59" w14:textId="77777777" w:rsidR="00D55AFA" w:rsidRDefault="00D55AFA" w:rsidP="00330050"/>
        </w:tc>
        <w:tc>
          <w:tcPr>
            <w:tcW w:w="2070" w:type="dxa"/>
            <w:tcBorders>
              <w:top w:val="single" w:sz="4" w:space="0" w:color="auto"/>
              <w:bottom w:val="single" w:sz="4" w:space="0" w:color="auto"/>
            </w:tcBorders>
            <w:shd w:val="clear" w:color="auto" w:fill="F2F2F2" w:themeFill="background1" w:themeFillShade="F2"/>
          </w:tcPr>
          <w:p w14:paraId="4C64C936" w14:textId="77777777" w:rsidR="00D55AFA" w:rsidRDefault="00D55AFA" w:rsidP="00330050"/>
        </w:tc>
      </w:tr>
      <w:tr w:rsidR="000F2DF4" w:rsidRPr="005114CE" w14:paraId="4FBD10EB" w14:textId="77777777" w:rsidTr="00BD103E">
        <w:trPr>
          <w:trHeight w:val="360"/>
        </w:trPr>
        <w:tc>
          <w:tcPr>
            <w:tcW w:w="1072" w:type="dxa"/>
            <w:tcBorders>
              <w:top w:val="single" w:sz="4" w:space="0" w:color="auto"/>
            </w:tcBorders>
          </w:tcPr>
          <w:p w14:paraId="686B53A6" w14:textId="77777777" w:rsidR="000F2DF4" w:rsidRPr="005114CE" w:rsidRDefault="000F2DF4" w:rsidP="00490804">
            <w:r w:rsidRPr="005114CE">
              <w:t>Full Name</w:t>
            </w:r>
            <w:r w:rsidR="004A4198" w:rsidRPr="005114CE">
              <w:t>:</w:t>
            </w:r>
          </w:p>
        </w:tc>
        <w:tc>
          <w:tcPr>
            <w:tcW w:w="5588" w:type="dxa"/>
            <w:tcBorders>
              <w:top w:val="single" w:sz="4" w:space="0" w:color="auto"/>
              <w:bottom w:val="single" w:sz="4" w:space="0" w:color="auto"/>
            </w:tcBorders>
          </w:tcPr>
          <w:p w14:paraId="7874E9E8" w14:textId="77777777" w:rsidR="000F2DF4" w:rsidRPr="009C220D" w:rsidRDefault="000F2DF4" w:rsidP="00A211B2">
            <w:pPr>
              <w:pStyle w:val="FieldText"/>
            </w:pPr>
          </w:p>
        </w:tc>
        <w:tc>
          <w:tcPr>
            <w:tcW w:w="1350" w:type="dxa"/>
            <w:tcBorders>
              <w:top w:val="single" w:sz="4" w:space="0" w:color="auto"/>
            </w:tcBorders>
          </w:tcPr>
          <w:p w14:paraId="383E6AFC" w14:textId="77777777" w:rsidR="000F2DF4" w:rsidRPr="005114CE" w:rsidRDefault="000D2539" w:rsidP="00490804">
            <w:pPr>
              <w:pStyle w:val="Heading4"/>
            </w:pPr>
            <w:r>
              <w:t>Relationship</w:t>
            </w:r>
            <w:r w:rsidR="000F2DF4" w:rsidRPr="005114CE">
              <w:t>:</w:t>
            </w:r>
          </w:p>
        </w:tc>
        <w:tc>
          <w:tcPr>
            <w:tcW w:w="2070" w:type="dxa"/>
            <w:tcBorders>
              <w:top w:val="single" w:sz="4" w:space="0" w:color="auto"/>
              <w:bottom w:val="single" w:sz="4" w:space="0" w:color="auto"/>
            </w:tcBorders>
          </w:tcPr>
          <w:p w14:paraId="4D9B0935" w14:textId="77777777" w:rsidR="000F2DF4" w:rsidRPr="009C220D" w:rsidRDefault="000F2DF4" w:rsidP="00A211B2">
            <w:pPr>
              <w:pStyle w:val="FieldText"/>
            </w:pPr>
          </w:p>
        </w:tc>
      </w:tr>
      <w:tr w:rsidR="000D2539" w:rsidRPr="005114CE" w14:paraId="2BEA5B32" w14:textId="77777777" w:rsidTr="00BD103E">
        <w:trPr>
          <w:trHeight w:val="360"/>
        </w:trPr>
        <w:tc>
          <w:tcPr>
            <w:tcW w:w="1072" w:type="dxa"/>
          </w:tcPr>
          <w:p w14:paraId="233ED8F8" w14:textId="77777777" w:rsidR="000D2539" w:rsidRPr="005114CE" w:rsidRDefault="000D2539" w:rsidP="00490804">
            <w:r>
              <w:t>Company:</w:t>
            </w:r>
          </w:p>
        </w:tc>
        <w:tc>
          <w:tcPr>
            <w:tcW w:w="5588" w:type="dxa"/>
            <w:tcBorders>
              <w:top w:val="single" w:sz="4" w:space="0" w:color="auto"/>
              <w:bottom w:val="single" w:sz="4" w:space="0" w:color="auto"/>
            </w:tcBorders>
          </w:tcPr>
          <w:p w14:paraId="3D167484" w14:textId="77777777" w:rsidR="000D2539" w:rsidRPr="009C220D" w:rsidRDefault="000D2539" w:rsidP="00A211B2">
            <w:pPr>
              <w:pStyle w:val="FieldText"/>
            </w:pPr>
          </w:p>
        </w:tc>
        <w:tc>
          <w:tcPr>
            <w:tcW w:w="1350" w:type="dxa"/>
          </w:tcPr>
          <w:p w14:paraId="2180BE4D" w14:textId="77777777" w:rsidR="000D2539" w:rsidRPr="005114CE" w:rsidRDefault="000D2539" w:rsidP="00490804">
            <w:pPr>
              <w:pStyle w:val="Heading4"/>
            </w:pPr>
            <w:r w:rsidRPr="005114CE">
              <w:t>Phone:</w:t>
            </w:r>
          </w:p>
        </w:tc>
        <w:tc>
          <w:tcPr>
            <w:tcW w:w="2070" w:type="dxa"/>
            <w:tcBorders>
              <w:top w:val="single" w:sz="4" w:space="0" w:color="auto"/>
              <w:bottom w:val="single" w:sz="4" w:space="0" w:color="auto"/>
            </w:tcBorders>
          </w:tcPr>
          <w:p w14:paraId="63115B59" w14:textId="77777777" w:rsidR="000D2539" w:rsidRPr="009C220D" w:rsidRDefault="000D2539" w:rsidP="00682C69">
            <w:pPr>
              <w:pStyle w:val="FieldText"/>
            </w:pPr>
          </w:p>
        </w:tc>
      </w:tr>
      <w:tr w:rsidR="00BD103E" w:rsidRPr="005114CE" w14:paraId="6CEA7FBF" w14:textId="77777777" w:rsidTr="00BD103E">
        <w:trPr>
          <w:trHeight w:val="360"/>
        </w:trPr>
        <w:tc>
          <w:tcPr>
            <w:tcW w:w="1072" w:type="dxa"/>
            <w:tcBorders>
              <w:bottom w:val="single" w:sz="4" w:space="0" w:color="auto"/>
            </w:tcBorders>
          </w:tcPr>
          <w:p w14:paraId="58B95C4A" w14:textId="77777777" w:rsidR="00BD103E" w:rsidRDefault="00BD103E" w:rsidP="00490804">
            <w:r w:rsidRPr="005114CE">
              <w:t>Address:</w:t>
            </w:r>
          </w:p>
        </w:tc>
        <w:tc>
          <w:tcPr>
            <w:tcW w:w="5588" w:type="dxa"/>
            <w:tcBorders>
              <w:top w:val="single" w:sz="4" w:space="0" w:color="auto"/>
              <w:bottom w:val="single" w:sz="4" w:space="0" w:color="auto"/>
            </w:tcBorders>
          </w:tcPr>
          <w:p w14:paraId="5A165587" w14:textId="77777777" w:rsidR="00BD103E" w:rsidRPr="009C220D" w:rsidRDefault="00BD103E" w:rsidP="00A211B2">
            <w:pPr>
              <w:pStyle w:val="FieldText"/>
            </w:pPr>
          </w:p>
        </w:tc>
        <w:tc>
          <w:tcPr>
            <w:tcW w:w="1350" w:type="dxa"/>
            <w:tcBorders>
              <w:bottom w:val="single" w:sz="4" w:space="0" w:color="auto"/>
            </w:tcBorders>
          </w:tcPr>
          <w:p w14:paraId="25DC034C" w14:textId="77777777" w:rsidR="00BD103E" w:rsidRPr="005114CE" w:rsidRDefault="00BD103E" w:rsidP="00490804">
            <w:pPr>
              <w:pStyle w:val="Heading4"/>
            </w:pPr>
          </w:p>
        </w:tc>
        <w:tc>
          <w:tcPr>
            <w:tcW w:w="2070" w:type="dxa"/>
            <w:tcBorders>
              <w:top w:val="single" w:sz="4" w:space="0" w:color="auto"/>
              <w:bottom w:val="single" w:sz="4" w:space="0" w:color="auto"/>
            </w:tcBorders>
          </w:tcPr>
          <w:p w14:paraId="047739A1" w14:textId="77777777" w:rsidR="00BD103E" w:rsidRPr="009C220D" w:rsidRDefault="00BD103E" w:rsidP="00682C69">
            <w:pPr>
              <w:pStyle w:val="FieldText"/>
            </w:pPr>
          </w:p>
        </w:tc>
      </w:tr>
      <w:tr w:rsidR="00D55AFA" w:rsidRPr="005114CE" w14:paraId="6664BA46" w14:textId="77777777" w:rsidTr="00BD103E">
        <w:trPr>
          <w:trHeight w:hRule="exact" w:val="144"/>
        </w:trPr>
        <w:tc>
          <w:tcPr>
            <w:tcW w:w="1072" w:type="dxa"/>
            <w:tcBorders>
              <w:top w:val="single" w:sz="4" w:space="0" w:color="auto"/>
              <w:bottom w:val="single" w:sz="4" w:space="0" w:color="auto"/>
            </w:tcBorders>
            <w:shd w:val="clear" w:color="auto" w:fill="F2F2F2" w:themeFill="background1" w:themeFillShade="F2"/>
          </w:tcPr>
          <w:p w14:paraId="7B33AD4E" w14:textId="77777777" w:rsidR="00D55AFA" w:rsidRPr="005114CE" w:rsidRDefault="00D55AFA" w:rsidP="00330050"/>
        </w:tc>
        <w:tc>
          <w:tcPr>
            <w:tcW w:w="5588" w:type="dxa"/>
            <w:tcBorders>
              <w:top w:val="single" w:sz="4" w:space="0" w:color="auto"/>
              <w:bottom w:val="single" w:sz="4" w:space="0" w:color="auto"/>
            </w:tcBorders>
            <w:shd w:val="clear" w:color="auto" w:fill="F2F2F2" w:themeFill="background1" w:themeFillShade="F2"/>
          </w:tcPr>
          <w:p w14:paraId="088C9156" w14:textId="77777777" w:rsidR="00D55AFA" w:rsidRDefault="00D55AFA" w:rsidP="00330050"/>
        </w:tc>
        <w:tc>
          <w:tcPr>
            <w:tcW w:w="1350" w:type="dxa"/>
            <w:tcBorders>
              <w:top w:val="single" w:sz="4" w:space="0" w:color="auto"/>
              <w:bottom w:val="single" w:sz="4" w:space="0" w:color="auto"/>
            </w:tcBorders>
            <w:shd w:val="clear" w:color="auto" w:fill="F2F2F2" w:themeFill="background1" w:themeFillShade="F2"/>
          </w:tcPr>
          <w:p w14:paraId="13B0376F" w14:textId="77777777" w:rsidR="00D55AFA" w:rsidRDefault="00D55AFA" w:rsidP="00330050"/>
        </w:tc>
        <w:tc>
          <w:tcPr>
            <w:tcW w:w="2070" w:type="dxa"/>
            <w:tcBorders>
              <w:top w:val="single" w:sz="4" w:space="0" w:color="auto"/>
              <w:bottom w:val="single" w:sz="4" w:space="0" w:color="auto"/>
            </w:tcBorders>
            <w:shd w:val="clear" w:color="auto" w:fill="F2F2F2" w:themeFill="background1" w:themeFillShade="F2"/>
          </w:tcPr>
          <w:p w14:paraId="6A4B50B9" w14:textId="77777777" w:rsidR="00D55AFA" w:rsidRDefault="00D55AFA" w:rsidP="00330050"/>
        </w:tc>
      </w:tr>
      <w:tr w:rsidR="000D2539" w:rsidRPr="005114CE" w14:paraId="1A467BDB" w14:textId="77777777" w:rsidTr="00BD103E">
        <w:trPr>
          <w:trHeight w:val="360"/>
        </w:trPr>
        <w:tc>
          <w:tcPr>
            <w:tcW w:w="1072" w:type="dxa"/>
            <w:tcBorders>
              <w:top w:val="single" w:sz="4" w:space="0" w:color="auto"/>
            </w:tcBorders>
          </w:tcPr>
          <w:p w14:paraId="414AECF1" w14:textId="77777777" w:rsidR="000D2539" w:rsidRPr="005114CE" w:rsidRDefault="000D2539" w:rsidP="00490804">
            <w:r w:rsidRPr="005114CE">
              <w:t>Full Name:</w:t>
            </w:r>
          </w:p>
        </w:tc>
        <w:tc>
          <w:tcPr>
            <w:tcW w:w="5588" w:type="dxa"/>
            <w:tcBorders>
              <w:top w:val="single" w:sz="4" w:space="0" w:color="auto"/>
              <w:bottom w:val="single" w:sz="4" w:space="0" w:color="auto"/>
            </w:tcBorders>
          </w:tcPr>
          <w:p w14:paraId="7270A766" w14:textId="77777777" w:rsidR="000D2539" w:rsidRPr="009C220D" w:rsidRDefault="000D2539" w:rsidP="00607FED">
            <w:pPr>
              <w:pStyle w:val="FieldText"/>
              <w:keepLines/>
            </w:pPr>
          </w:p>
        </w:tc>
        <w:tc>
          <w:tcPr>
            <w:tcW w:w="1350" w:type="dxa"/>
            <w:tcBorders>
              <w:top w:val="single" w:sz="4" w:space="0" w:color="auto"/>
            </w:tcBorders>
          </w:tcPr>
          <w:p w14:paraId="66D2E9B1" w14:textId="77777777" w:rsidR="000D2539" w:rsidRPr="005114CE" w:rsidRDefault="000D2539" w:rsidP="00490804">
            <w:pPr>
              <w:pStyle w:val="Heading4"/>
            </w:pPr>
            <w:r>
              <w:t>Relationship</w:t>
            </w:r>
            <w:r w:rsidRPr="005114CE">
              <w:t>:</w:t>
            </w:r>
          </w:p>
        </w:tc>
        <w:tc>
          <w:tcPr>
            <w:tcW w:w="2070" w:type="dxa"/>
            <w:tcBorders>
              <w:top w:val="single" w:sz="4" w:space="0" w:color="auto"/>
              <w:bottom w:val="single" w:sz="4" w:space="0" w:color="auto"/>
            </w:tcBorders>
          </w:tcPr>
          <w:p w14:paraId="445C0C09" w14:textId="77777777" w:rsidR="000D2539" w:rsidRPr="009C220D" w:rsidRDefault="000D2539" w:rsidP="00607FED">
            <w:pPr>
              <w:pStyle w:val="FieldText"/>
              <w:keepLines/>
            </w:pPr>
          </w:p>
        </w:tc>
      </w:tr>
      <w:tr w:rsidR="000D2539" w:rsidRPr="005114CE" w14:paraId="3425D71F" w14:textId="77777777" w:rsidTr="00BD103E">
        <w:trPr>
          <w:trHeight w:val="360"/>
        </w:trPr>
        <w:tc>
          <w:tcPr>
            <w:tcW w:w="1072" w:type="dxa"/>
          </w:tcPr>
          <w:p w14:paraId="1D0A3815" w14:textId="77777777" w:rsidR="000D2539" w:rsidRPr="005114CE" w:rsidRDefault="000D2539" w:rsidP="00490804">
            <w:r>
              <w:t>Company:</w:t>
            </w:r>
          </w:p>
        </w:tc>
        <w:tc>
          <w:tcPr>
            <w:tcW w:w="5588" w:type="dxa"/>
            <w:tcBorders>
              <w:top w:val="single" w:sz="4" w:space="0" w:color="auto"/>
              <w:bottom w:val="single" w:sz="4" w:space="0" w:color="auto"/>
            </w:tcBorders>
          </w:tcPr>
          <w:p w14:paraId="2C1647F6" w14:textId="77777777" w:rsidR="000D2539" w:rsidRPr="009C220D" w:rsidRDefault="000D2539" w:rsidP="00607FED">
            <w:pPr>
              <w:pStyle w:val="FieldText"/>
              <w:keepLines/>
            </w:pPr>
          </w:p>
        </w:tc>
        <w:tc>
          <w:tcPr>
            <w:tcW w:w="1350" w:type="dxa"/>
          </w:tcPr>
          <w:p w14:paraId="6DD36309" w14:textId="77777777" w:rsidR="000D2539" w:rsidRPr="005114CE" w:rsidRDefault="000D2539" w:rsidP="00490804">
            <w:pPr>
              <w:pStyle w:val="Heading4"/>
            </w:pPr>
            <w:r w:rsidRPr="005114CE">
              <w:t>Phone:</w:t>
            </w:r>
          </w:p>
        </w:tc>
        <w:tc>
          <w:tcPr>
            <w:tcW w:w="2070" w:type="dxa"/>
            <w:tcBorders>
              <w:top w:val="single" w:sz="4" w:space="0" w:color="auto"/>
              <w:bottom w:val="single" w:sz="4" w:space="0" w:color="auto"/>
            </w:tcBorders>
          </w:tcPr>
          <w:p w14:paraId="618B32B9" w14:textId="77777777" w:rsidR="000D2539" w:rsidRPr="009C220D" w:rsidRDefault="000D2539" w:rsidP="00607FED">
            <w:pPr>
              <w:pStyle w:val="FieldText"/>
              <w:keepLines/>
            </w:pPr>
          </w:p>
        </w:tc>
      </w:tr>
      <w:tr w:rsidR="00BD103E" w:rsidRPr="005114CE" w14:paraId="504BBC8E" w14:textId="77777777" w:rsidTr="00BD103E">
        <w:trPr>
          <w:trHeight w:val="360"/>
        </w:trPr>
        <w:tc>
          <w:tcPr>
            <w:tcW w:w="1072" w:type="dxa"/>
          </w:tcPr>
          <w:p w14:paraId="2ABA9A07" w14:textId="77777777" w:rsidR="00BD103E" w:rsidRDefault="00BD103E" w:rsidP="00490804">
            <w:r w:rsidRPr="005114CE">
              <w:t>Address:</w:t>
            </w:r>
          </w:p>
        </w:tc>
        <w:tc>
          <w:tcPr>
            <w:tcW w:w="5588" w:type="dxa"/>
            <w:tcBorders>
              <w:top w:val="single" w:sz="4" w:space="0" w:color="auto"/>
              <w:bottom w:val="single" w:sz="4" w:space="0" w:color="auto"/>
            </w:tcBorders>
          </w:tcPr>
          <w:p w14:paraId="53B3C93F" w14:textId="77777777" w:rsidR="00BD103E" w:rsidRPr="009C220D" w:rsidRDefault="00BD103E" w:rsidP="00607FED">
            <w:pPr>
              <w:pStyle w:val="FieldText"/>
              <w:keepLines/>
            </w:pPr>
          </w:p>
        </w:tc>
        <w:tc>
          <w:tcPr>
            <w:tcW w:w="1350" w:type="dxa"/>
            <w:tcBorders>
              <w:bottom w:val="single" w:sz="4" w:space="0" w:color="auto"/>
            </w:tcBorders>
          </w:tcPr>
          <w:p w14:paraId="333C5366" w14:textId="77777777" w:rsidR="00BD103E" w:rsidRPr="005114CE" w:rsidRDefault="00BD103E" w:rsidP="00490804">
            <w:pPr>
              <w:pStyle w:val="Heading4"/>
            </w:pPr>
          </w:p>
        </w:tc>
        <w:tc>
          <w:tcPr>
            <w:tcW w:w="2070" w:type="dxa"/>
            <w:tcBorders>
              <w:top w:val="single" w:sz="4" w:space="0" w:color="auto"/>
              <w:bottom w:val="single" w:sz="4" w:space="0" w:color="auto"/>
            </w:tcBorders>
          </w:tcPr>
          <w:p w14:paraId="2C583DE8" w14:textId="77777777" w:rsidR="00BD103E" w:rsidRPr="009C220D" w:rsidRDefault="00BD103E" w:rsidP="00607FED">
            <w:pPr>
              <w:pStyle w:val="FieldText"/>
              <w:keepLines/>
            </w:pPr>
          </w:p>
        </w:tc>
      </w:tr>
    </w:tbl>
    <w:p w14:paraId="048D742C" w14:textId="77777777" w:rsidR="00871876" w:rsidRDefault="00871876" w:rsidP="00871876">
      <w:pPr>
        <w:pStyle w:val="Heading2"/>
      </w:pPr>
      <w:r>
        <w:t>Previous Employment</w:t>
      </w:r>
    </w:p>
    <w:tbl>
      <w:tblPr>
        <w:tblStyle w:val="PlainTable3"/>
        <w:tblW w:w="5000" w:type="pct"/>
        <w:tblLayout w:type="fixed"/>
        <w:tblLook w:val="0620" w:firstRow="1" w:lastRow="0" w:firstColumn="0" w:lastColumn="0" w:noHBand="1" w:noVBand="1"/>
      </w:tblPr>
      <w:tblGrid>
        <w:gridCol w:w="1072"/>
        <w:gridCol w:w="5768"/>
        <w:gridCol w:w="1170"/>
        <w:gridCol w:w="2070"/>
      </w:tblGrid>
      <w:tr w:rsidR="000D2539" w:rsidRPr="00613129" w14:paraId="71AFD47E" w14:textId="77777777" w:rsidTr="00BD103E">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41AE74A1" w14:textId="77777777" w:rsidR="000D2539" w:rsidRPr="005114CE" w:rsidRDefault="000D2539" w:rsidP="00490804">
            <w:r w:rsidRPr="005114CE">
              <w:t>Company:</w:t>
            </w:r>
          </w:p>
        </w:tc>
        <w:tc>
          <w:tcPr>
            <w:tcW w:w="5768" w:type="dxa"/>
            <w:tcBorders>
              <w:bottom w:val="single" w:sz="4" w:space="0" w:color="auto"/>
            </w:tcBorders>
          </w:tcPr>
          <w:p w14:paraId="5CBD2A9D" w14:textId="77777777" w:rsidR="000D2539" w:rsidRPr="009C220D" w:rsidRDefault="000D2539" w:rsidP="0014663E">
            <w:pPr>
              <w:pStyle w:val="FieldText"/>
            </w:pPr>
          </w:p>
        </w:tc>
        <w:tc>
          <w:tcPr>
            <w:tcW w:w="1170" w:type="dxa"/>
          </w:tcPr>
          <w:p w14:paraId="6018B8FA" w14:textId="77777777" w:rsidR="000D2539" w:rsidRPr="005114CE" w:rsidRDefault="000D2539" w:rsidP="00490804">
            <w:pPr>
              <w:pStyle w:val="Heading4"/>
            </w:pPr>
            <w:r w:rsidRPr="005114CE">
              <w:t>Phone:</w:t>
            </w:r>
          </w:p>
        </w:tc>
        <w:tc>
          <w:tcPr>
            <w:tcW w:w="2070" w:type="dxa"/>
            <w:tcBorders>
              <w:bottom w:val="single" w:sz="4" w:space="0" w:color="auto"/>
            </w:tcBorders>
          </w:tcPr>
          <w:p w14:paraId="2F7D36E6" w14:textId="77777777" w:rsidR="000D2539" w:rsidRPr="009C220D" w:rsidRDefault="000D2539" w:rsidP="00682C69">
            <w:pPr>
              <w:pStyle w:val="FieldText"/>
            </w:pPr>
          </w:p>
        </w:tc>
      </w:tr>
      <w:tr w:rsidR="000D2539" w:rsidRPr="00613129" w14:paraId="2A4FEA76" w14:textId="77777777" w:rsidTr="00BD103E">
        <w:trPr>
          <w:trHeight w:val="360"/>
        </w:trPr>
        <w:tc>
          <w:tcPr>
            <w:tcW w:w="1072" w:type="dxa"/>
          </w:tcPr>
          <w:p w14:paraId="0177D5CC" w14:textId="77777777" w:rsidR="000D2539" w:rsidRPr="005114CE" w:rsidRDefault="000D2539" w:rsidP="00490804">
            <w:r w:rsidRPr="005114CE">
              <w:t>Address:</w:t>
            </w:r>
          </w:p>
        </w:tc>
        <w:tc>
          <w:tcPr>
            <w:tcW w:w="5768" w:type="dxa"/>
            <w:tcBorders>
              <w:top w:val="single" w:sz="4" w:space="0" w:color="auto"/>
              <w:bottom w:val="single" w:sz="4" w:space="0" w:color="auto"/>
            </w:tcBorders>
          </w:tcPr>
          <w:p w14:paraId="6D519580" w14:textId="77777777" w:rsidR="000D2539" w:rsidRPr="009C220D" w:rsidRDefault="000D2539" w:rsidP="0014663E">
            <w:pPr>
              <w:pStyle w:val="FieldText"/>
            </w:pPr>
          </w:p>
        </w:tc>
        <w:tc>
          <w:tcPr>
            <w:tcW w:w="1170" w:type="dxa"/>
          </w:tcPr>
          <w:p w14:paraId="6DE137A6" w14:textId="77777777" w:rsidR="000D2539" w:rsidRPr="005114CE" w:rsidRDefault="000D2539" w:rsidP="00490804">
            <w:pPr>
              <w:pStyle w:val="Heading4"/>
            </w:pPr>
            <w:r w:rsidRPr="005114CE">
              <w:t>Supervisor:</w:t>
            </w:r>
          </w:p>
        </w:tc>
        <w:tc>
          <w:tcPr>
            <w:tcW w:w="2070" w:type="dxa"/>
            <w:tcBorders>
              <w:top w:val="single" w:sz="4" w:space="0" w:color="auto"/>
              <w:bottom w:val="single" w:sz="4" w:space="0" w:color="auto"/>
            </w:tcBorders>
          </w:tcPr>
          <w:p w14:paraId="7420D31D" w14:textId="77777777" w:rsidR="000D2539" w:rsidRPr="009C220D" w:rsidRDefault="000D2539" w:rsidP="0014663E">
            <w:pPr>
              <w:pStyle w:val="FieldText"/>
            </w:pPr>
          </w:p>
        </w:tc>
      </w:tr>
    </w:tbl>
    <w:p w14:paraId="56E26C22" w14:textId="77777777" w:rsidR="00C92A3C" w:rsidRDefault="00C92A3C"/>
    <w:tbl>
      <w:tblPr>
        <w:tblStyle w:val="PlainTable3"/>
        <w:tblW w:w="5000" w:type="pct"/>
        <w:tblBorders>
          <w:bottom w:val="single" w:sz="4" w:space="0" w:color="auto"/>
        </w:tblBorders>
        <w:tblLayout w:type="fixed"/>
        <w:tblLook w:val="0620" w:firstRow="1" w:lastRow="0" w:firstColumn="0" w:lastColumn="0" w:noHBand="1" w:noVBand="1"/>
      </w:tblPr>
      <w:tblGrid>
        <w:gridCol w:w="1072"/>
        <w:gridCol w:w="2888"/>
        <w:gridCol w:w="1530"/>
        <w:gridCol w:w="1350"/>
        <w:gridCol w:w="1620"/>
        <w:gridCol w:w="1620"/>
      </w:tblGrid>
      <w:tr w:rsidR="008F5BCD" w:rsidRPr="00613129" w14:paraId="19D7D0A1"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07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75B4831" w14:textId="77777777" w:rsidR="008F5BCD" w:rsidRPr="005114CE" w:rsidRDefault="008F5BCD" w:rsidP="00490804">
            <w:r w:rsidRPr="005114CE">
              <w:t>Job Title:</w:t>
            </w:r>
          </w:p>
        </w:tc>
        <w:tc>
          <w:tcPr>
            <w:tcW w:w="288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ED5299" w14:textId="77777777" w:rsidR="008F5BCD" w:rsidRPr="009C220D" w:rsidRDefault="008F5BCD" w:rsidP="0014663E">
            <w:pPr>
              <w:pStyle w:val="FieldText"/>
            </w:pPr>
          </w:p>
        </w:tc>
        <w:tc>
          <w:tcPr>
            <w:tcW w:w="15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868669" w14:textId="77777777" w:rsidR="008F5BCD" w:rsidRPr="005114CE" w:rsidRDefault="008F5BCD" w:rsidP="00490804">
            <w:pPr>
              <w:pStyle w:val="Heading4"/>
            </w:pPr>
            <w:r w:rsidRPr="005114CE">
              <w:t>Starting Salary:</w:t>
            </w:r>
          </w:p>
        </w:tc>
        <w:tc>
          <w:tcPr>
            <w:tcW w:w="13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DDF20EB" w14:textId="77777777" w:rsidR="008F5BCD" w:rsidRPr="009C220D" w:rsidRDefault="008F5BCD" w:rsidP="00856C35">
            <w:pPr>
              <w:pStyle w:val="FieldText"/>
            </w:pPr>
            <w:r w:rsidRPr="009C220D">
              <w:t>$</w:t>
            </w:r>
          </w:p>
        </w:tc>
        <w:tc>
          <w:tcPr>
            <w:tcW w:w="16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FEA8BF" w14:textId="77777777" w:rsidR="008F5BCD" w:rsidRPr="005114CE" w:rsidRDefault="008F5BCD" w:rsidP="00490804">
            <w:pPr>
              <w:pStyle w:val="Heading4"/>
            </w:pPr>
            <w:r w:rsidRPr="005114CE">
              <w:t>Ending Salary:</w:t>
            </w:r>
          </w:p>
        </w:tc>
        <w:tc>
          <w:tcPr>
            <w:tcW w:w="16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B9C64E7" w14:textId="77777777" w:rsidR="008F5BCD" w:rsidRPr="009C220D" w:rsidRDefault="008F5BCD" w:rsidP="00856C35">
            <w:pPr>
              <w:pStyle w:val="FieldText"/>
            </w:pPr>
            <w:r w:rsidRPr="009C220D">
              <w:t>$</w:t>
            </w:r>
          </w:p>
        </w:tc>
      </w:tr>
    </w:tbl>
    <w:p w14:paraId="076B7ABF" w14:textId="77777777" w:rsidR="00C92A3C" w:rsidRDefault="00C92A3C"/>
    <w:tbl>
      <w:tblPr>
        <w:tblStyle w:val="PlainTable3"/>
        <w:tblW w:w="5000" w:type="pct"/>
        <w:tblLayout w:type="fixed"/>
        <w:tblLook w:val="0620" w:firstRow="1" w:lastRow="0" w:firstColumn="0" w:lastColumn="0" w:noHBand="1" w:noVBand="1"/>
      </w:tblPr>
      <w:tblGrid>
        <w:gridCol w:w="1491"/>
        <w:gridCol w:w="8589"/>
      </w:tblGrid>
      <w:tr w:rsidR="000D2539" w:rsidRPr="00613129" w14:paraId="44936511"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491" w:type="dxa"/>
          </w:tcPr>
          <w:p w14:paraId="4150A516" w14:textId="77777777" w:rsidR="000D2539" w:rsidRPr="005114CE" w:rsidRDefault="000D2539" w:rsidP="00490804">
            <w:r w:rsidRPr="005114CE">
              <w:t>Responsibilities:</w:t>
            </w:r>
          </w:p>
        </w:tc>
        <w:tc>
          <w:tcPr>
            <w:tcW w:w="8589" w:type="dxa"/>
            <w:tcBorders>
              <w:bottom w:val="single" w:sz="4" w:space="0" w:color="auto"/>
            </w:tcBorders>
          </w:tcPr>
          <w:p w14:paraId="4DDA2392" w14:textId="77777777" w:rsidR="000D2539" w:rsidRPr="009C220D" w:rsidRDefault="000D2539" w:rsidP="0014663E">
            <w:pPr>
              <w:pStyle w:val="FieldText"/>
            </w:pPr>
          </w:p>
        </w:tc>
      </w:tr>
    </w:tbl>
    <w:p w14:paraId="65990C86" w14:textId="77777777" w:rsidR="00C92A3C" w:rsidRDefault="00C92A3C"/>
    <w:tbl>
      <w:tblPr>
        <w:tblStyle w:val="PlainTable3"/>
        <w:tblW w:w="5000" w:type="pct"/>
        <w:tblLayout w:type="fixed"/>
        <w:tblLook w:val="0620" w:firstRow="1" w:lastRow="0" w:firstColumn="0" w:lastColumn="0" w:noHBand="1" w:noVBand="1"/>
      </w:tblPr>
      <w:tblGrid>
        <w:gridCol w:w="1080"/>
        <w:gridCol w:w="1440"/>
        <w:gridCol w:w="450"/>
        <w:gridCol w:w="1800"/>
        <w:gridCol w:w="2070"/>
        <w:gridCol w:w="3240"/>
      </w:tblGrid>
      <w:tr w:rsidR="000D2539" w:rsidRPr="00613129" w14:paraId="0706BB81"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3B82583B" w14:textId="77777777" w:rsidR="000D2539" w:rsidRPr="005114CE" w:rsidRDefault="000D2539" w:rsidP="00490804">
            <w:r w:rsidRPr="005114CE">
              <w:t>From:</w:t>
            </w:r>
          </w:p>
        </w:tc>
        <w:tc>
          <w:tcPr>
            <w:tcW w:w="1440" w:type="dxa"/>
            <w:tcBorders>
              <w:bottom w:val="single" w:sz="4" w:space="0" w:color="auto"/>
            </w:tcBorders>
          </w:tcPr>
          <w:p w14:paraId="127FAA53" w14:textId="77777777" w:rsidR="000D2539" w:rsidRPr="009C220D" w:rsidRDefault="000D2539" w:rsidP="0014663E">
            <w:pPr>
              <w:pStyle w:val="FieldText"/>
            </w:pPr>
          </w:p>
        </w:tc>
        <w:tc>
          <w:tcPr>
            <w:tcW w:w="450" w:type="dxa"/>
          </w:tcPr>
          <w:p w14:paraId="46B5F24A" w14:textId="77777777" w:rsidR="000D2539" w:rsidRPr="005114CE" w:rsidRDefault="000D2539" w:rsidP="00490804">
            <w:pPr>
              <w:pStyle w:val="Heading4"/>
            </w:pPr>
            <w:r w:rsidRPr="005114CE">
              <w:t>To:</w:t>
            </w:r>
          </w:p>
        </w:tc>
        <w:tc>
          <w:tcPr>
            <w:tcW w:w="1800" w:type="dxa"/>
            <w:tcBorders>
              <w:bottom w:val="single" w:sz="4" w:space="0" w:color="auto"/>
            </w:tcBorders>
          </w:tcPr>
          <w:p w14:paraId="4D1CED4E" w14:textId="77777777" w:rsidR="000D2539" w:rsidRPr="009C220D" w:rsidRDefault="000D2539" w:rsidP="0014663E">
            <w:pPr>
              <w:pStyle w:val="FieldText"/>
            </w:pPr>
          </w:p>
        </w:tc>
        <w:tc>
          <w:tcPr>
            <w:tcW w:w="2070" w:type="dxa"/>
          </w:tcPr>
          <w:p w14:paraId="69C89CCE" w14:textId="77777777" w:rsidR="000D2539" w:rsidRPr="005114CE" w:rsidRDefault="007E56C4" w:rsidP="00490804">
            <w:pPr>
              <w:pStyle w:val="Heading4"/>
            </w:pPr>
            <w:r>
              <w:t>Reason for L</w:t>
            </w:r>
            <w:r w:rsidR="000D2539" w:rsidRPr="005114CE">
              <w:t>eaving:</w:t>
            </w:r>
          </w:p>
        </w:tc>
        <w:tc>
          <w:tcPr>
            <w:tcW w:w="3240" w:type="dxa"/>
            <w:tcBorders>
              <w:bottom w:val="single" w:sz="4" w:space="0" w:color="auto"/>
            </w:tcBorders>
          </w:tcPr>
          <w:p w14:paraId="50347203" w14:textId="77777777" w:rsidR="000D2539" w:rsidRPr="009C220D" w:rsidRDefault="000D2539" w:rsidP="0014663E">
            <w:pPr>
              <w:pStyle w:val="FieldText"/>
            </w:pPr>
          </w:p>
        </w:tc>
      </w:tr>
    </w:tbl>
    <w:p w14:paraId="2853F23F" w14:textId="77777777" w:rsidR="00BC07E3" w:rsidRDefault="00BC07E3"/>
    <w:tbl>
      <w:tblPr>
        <w:tblStyle w:val="PlainTable3"/>
        <w:tblW w:w="5000" w:type="pct"/>
        <w:tblLayout w:type="fixed"/>
        <w:tblLook w:val="0620" w:firstRow="1" w:lastRow="0" w:firstColumn="0" w:lastColumn="0" w:noHBand="1" w:noVBand="1"/>
      </w:tblPr>
      <w:tblGrid>
        <w:gridCol w:w="5040"/>
        <w:gridCol w:w="900"/>
        <w:gridCol w:w="900"/>
        <w:gridCol w:w="3240"/>
      </w:tblGrid>
      <w:tr w:rsidR="000D2539" w:rsidRPr="00613129" w14:paraId="3C7D61C6" w14:textId="77777777" w:rsidTr="00602863">
        <w:trPr>
          <w:cnfStyle w:val="100000000000" w:firstRow="1" w:lastRow="0" w:firstColumn="0" w:lastColumn="0" w:oddVBand="0" w:evenVBand="0" w:oddHBand="0" w:evenHBand="0" w:firstRowFirstColumn="0" w:firstRowLastColumn="0" w:lastRowFirstColumn="0" w:lastRowLastColumn="0"/>
        </w:trPr>
        <w:tc>
          <w:tcPr>
            <w:tcW w:w="5040" w:type="dxa"/>
          </w:tcPr>
          <w:p w14:paraId="37811F13" w14:textId="77777777" w:rsidR="000D2539" w:rsidRPr="005114CE" w:rsidRDefault="000D2539" w:rsidP="00490804">
            <w:r w:rsidRPr="005114CE">
              <w:t>May we contact your previous supervisor for a reference?</w:t>
            </w:r>
          </w:p>
        </w:tc>
        <w:tc>
          <w:tcPr>
            <w:tcW w:w="900" w:type="dxa"/>
          </w:tcPr>
          <w:p w14:paraId="6F91DA9D" w14:textId="77777777" w:rsidR="000D2539" w:rsidRPr="009C220D" w:rsidRDefault="000D2539" w:rsidP="00490804">
            <w:pPr>
              <w:pStyle w:val="Checkbox"/>
            </w:pPr>
            <w:r>
              <w:t>YES</w:t>
            </w:r>
          </w:p>
          <w:p w14:paraId="497CBA83" w14:textId="77777777" w:rsidR="000D2539" w:rsidRPr="005114CE" w:rsidRDefault="00724FA4" w:rsidP="0014663E">
            <w:pPr>
              <w:pStyle w:val="Checkbox"/>
            </w:pPr>
            <w:r w:rsidRPr="005114CE">
              <w:fldChar w:fldCharType="begin">
                <w:ffData>
                  <w:name w:val="Check3"/>
                  <w:enabled/>
                  <w:calcOnExit w:val="0"/>
                  <w:checkBox>
                    <w:sizeAuto/>
                    <w:default w:val="0"/>
                  </w:checkBox>
                </w:ffData>
              </w:fldChar>
            </w:r>
            <w:r w:rsidR="000D2539" w:rsidRPr="005114CE">
              <w:instrText xml:space="preserve"> FORMCHECKBOX </w:instrText>
            </w:r>
            <w:r w:rsidR="00000000">
              <w:fldChar w:fldCharType="separate"/>
            </w:r>
            <w:r w:rsidRPr="005114CE">
              <w:fldChar w:fldCharType="end"/>
            </w:r>
          </w:p>
        </w:tc>
        <w:tc>
          <w:tcPr>
            <w:tcW w:w="900" w:type="dxa"/>
          </w:tcPr>
          <w:p w14:paraId="510C08A2" w14:textId="77777777" w:rsidR="000D2539" w:rsidRPr="009C220D" w:rsidRDefault="000D2539" w:rsidP="00490804">
            <w:pPr>
              <w:pStyle w:val="Checkbox"/>
            </w:pPr>
            <w:r>
              <w:t>NO</w:t>
            </w:r>
          </w:p>
          <w:p w14:paraId="55B40EE9" w14:textId="77777777" w:rsidR="000D2539" w:rsidRPr="005114CE" w:rsidRDefault="00724FA4" w:rsidP="0014663E">
            <w:pPr>
              <w:pStyle w:val="Checkbox"/>
            </w:pPr>
            <w:r w:rsidRPr="005114CE">
              <w:fldChar w:fldCharType="begin">
                <w:ffData>
                  <w:name w:val="Check4"/>
                  <w:enabled/>
                  <w:calcOnExit w:val="0"/>
                  <w:checkBox>
                    <w:sizeAuto/>
                    <w:default w:val="0"/>
                  </w:checkBox>
                </w:ffData>
              </w:fldChar>
            </w:r>
            <w:r w:rsidR="000D2539" w:rsidRPr="005114CE">
              <w:instrText xml:space="preserve"> FORMCHECKBOX </w:instrText>
            </w:r>
            <w:r w:rsidR="00000000">
              <w:fldChar w:fldCharType="separate"/>
            </w:r>
            <w:r w:rsidRPr="005114CE">
              <w:fldChar w:fldCharType="end"/>
            </w:r>
          </w:p>
        </w:tc>
        <w:tc>
          <w:tcPr>
            <w:tcW w:w="3240" w:type="dxa"/>
          </w:tcPr>
          <w:p w14:paraId="77ACD53C" w14:textId="77777777" w:rsidR="000D2539" w:rsidRPr="005114CE" w:rsidRDefault="000D2539" w:rsidP="005557F6">
            <w:pPr>
              <w:rPr>
                <w:szCs w:val="19"/>
              </w:rPr>
            </w:pPr>
          </w:p>
        </w:tc>
      </w:tr>
      <w:tr w:rsidR="00176E67" w:rsidRPr="00613129" w14:paraId="77F8938A" w14:textId="77777777" w:rsidTr="00BD103E">
        <w:tc>
          <w:tcPr>
            <w:tcW w:w="5040" w:type="dxa"/>
            <w:tcBorders>
              <w:bottom w:val="single" w:sz="4" w:space="0" w:color="auto"/>
            </w:tcBorders>
          </w:tcPr>
          <w:p w14:paraId="311CAFE3" w14:textId="77777777" w:rsidR="00176E67" w:rsidRPr="005114CE" w:rsidRDefault="00176E67" w:rsidP="00490804"/>
        </w:tc>
        <w:tc>
          <w:tcPr>
            <w:tcW w:w="900" w:type="dxa"/>
            <w:tcBorders>
              <w:bottom w:val="single" w:sz="4" w:space="0" w:color="auto"/>
            </w:tcBorders>
          </w:tcPr>
          <w:p w14:paraId="349471D4" w14:textId="77777777" w:rsidR="00176E67" w:rsidRDefault="00176E67" w:rsidP="00490804">
            <w:pPr>
              <w:pStyle w:val="Checkbox"/>
            </w:pPr>
          </w:p>
        </w:tc>
        <w:tc>
          <w:tcPr>
            <w:tcW w:w="900" w:type="dxa"/>
            <w:tcBorders>
              <w:bottom w:val="single" w:sz="4" w:space="0" w:color="auto"/>
            </w:tcBorders>
          </w:tcPr>
          <w:p w14:paraId="3DDFAE1A" w14:textId="77777777" w:rsidR="00176E67" w:rsidRDefault="00176E67" w:rsidP="00490804">
            <w:pPr>
              <w:pStyle w:val="Checkbox"/>
            </w:pPr>
          </w:p>
        </w:tc>
        <w:tc>
          <w:tcPr>
            <w:tcW w:w="3240" w:type="dxa"/>
            <w:tcBorders>
              <w:bottom w:val="single" w:sz="4" w:space="0" w:color="auto"/>
            </w:tcBorders>
          </w:tcPr>
          <w:p w14:paraId="4926FE5A" w14:textId="77777777" w:rsidR="00176E67" w:rsidRPr="005114CE" w:rsidRDefault="00176E67" w:rsidP="005557F6">
            <w:pPr>
              <w:rPr>
                <w:szCs w:val="19"/>
              </w:rPr>
            </w:pPr>
          </w:p>
        </w:tc>
      </w:tr>
      <w:tr w:rsidR="00BC07E3" w:rsidRPr="00613129" w14:paraId="4640BF78" w14:textId="77777777" w:rsidTr="00BD103E">
        <w:tc>
          <w:tcPr>
            <w:tcW w:w="5040" w:type="dxa"/>
            <w:tcBorders>
              <w:top w:val="single" w:sz="4" w:space="0" w:color="auto"/>
              <w:bottom w:val="single" w:sz="4" w:space="0" w:color="auto"/>
            </w:tcBorders>
            <w:shd w:val="clear" w:color="auto" w:fill="F2F2F2" w:themeFill="background1" w:themeFillShade="F2"/>
          </w:tcPr>
          <w:p w14:paraId="164114F7" w14:textId="77777777" w:rsidR="00BC07E3" w:rsidRPr="005114CE" w:rsidRDefault="00BC07E3" w:rsidP="00490804"/>
        </w:tc>
        <w:tc>
          <w:tcPr>
            <w:tcW w:w="900" w:type="dxa"/>
            <w:tcBorders>
              <w:top w:val="single" w:sz="4" w:space="0" w:color="auto"/>
              <w:bottom w:val="single" w:sz="4" w:space="0" w:color="auto"/>
            </w:tcBorders>
            <w:shd w:val="clear" w:color="auto" w:fill="F2F2F2" w:themeFill="background1" w:themeFillShade="F2"/>
          </w:tcPr>
          <w:p w14:paraId="59CDF6B6" w14:textId="77777777" w:rsidR="00BC07E3" w:rsidRDefault="00BC07E3" w:rsidP="00490804">
            <w:pPr>
              <w:pStyle w:val="Checkbox"/>
            </w:pPr>
          </w:p>
        </w:tc>
        <w:tc>
          <w:tcPr>
            <w:tcW w:w="900" w:type="dxa"/>
            <w:tcBorders>
              <w:top w:val="single" w:sz="4" w:space="0" w:color="auto"/>
              <w:bottom w:val="single" w:sz="4" w:space="0" w:color="auto"/>
            </w:tcBorders>
            <w:shd w:val="clear" w:color="auto" w:fill="F2F2F2" w:themeFill="background1" w:themeFillShade="F2"/>
          </w:tcPr>
          <w:p w14:paraId="4D7E79AF" w14:textId="77777777" w:rsidR="00BC07E3" w:rsidRDefault="00BC07E3" w:rsidP="00490804">
            <w:pPr>
              <w:pStyle w:val="Checkbox"/>
            </w:pPr>
          </w:p>
        </w:tc>
        <w:tc>
          <w:tcPr>
            <w:tcW w:w="3240" w:type="dxa"/>
            <w:tcBorders>
              <w:top w:val="single" w:sz="4" w:space="0" w:color="auto"/>
              <w:bottom w:val="single" w:sz="4" w:space="0" w:color="auto"/>
            </w:tcBorders>
            <w:shd w:val="clear" w:color="auto" w:fill="F2F2F2" w:themeFill="background1" w:themeFillShade="F2"/>
          </w:tcPr>
          <w:p w14:paraId="080F190D" w14:textId="77777777" w:rsidR="00BC07E3" w:rsidRPr="005114CE" w:rsidRDefault="00BC07E3" w:rsidP="005557F6">
            <w:pPr>
              <w:rPr>
                <w:szCs w:val="19"/>
              </w:rPr>
            </w:pPr>
          </w:p>
        </w:tc>
      </w:tr>
    </w:tbl>
    <w:p w14:paraId="3CFE3DD4" w14:textId="77777777" w:rsidR="00C92A3C" w:rsidRDefault="00C92A3C" w:rsidP="00C92A3C"/>
    <w:tbl>
      <w:tblPr>
        <w:tblStyle w:val="PlainTable3"/>
        <w:tblW w:w="5000" w:type="pct"/>
        <w:tblLayout w:type="fixed"/>
        <w:tblLook w:val="0620" w:firstRow="1" w:lastRow="0" w:firstColumn="0" w:lastColumn="0" w:noHBand="1" w:noVBand="1"/>
      </w:tblPr>
      <w:tblGrid>
        <w:gridCol w:w="1072"/>
        <w:gridCol w:w="5768"/>
        <w:gridCol w:w="1170"/>
        <w:gridCol w:w="2070"/>
      </w:tblGrid>
      <w:tr w:rsidR="00BC07E3" w:rsidRPr="00613129" w14:paraId="6F15C537" w14:textId="77777777" w:rsidTr="00BD103E">
        <w:trPr>
          <w:cnfStyle w:val="100000000000" w:firstRow="1" w:lastRow="0" w:firstColumn="0" w:lastColumn="0" w:oddVBand="0" w:evenVBand="0" w:oddHBand="0" w:evenHBand="0" w:firstRowFirstColumn="0" w:firstRowLastColumn="0" w:lastRowFirstColumn="0" w:lastRowLastColumn="0"/>
          <w:trHeight w:val="360"/>
        </w:trPr>
        <w:tc>
          <w:tcPr>
            <w:tcW w:w="1072" w:type="dxa"/>
          </w:tcPr>
          <w:p w14:paraId="0096C2B0" w14:textId="77777777" w:rsidR="00BC07E3" w:rsidRPr="005114CE" w:rsidRDefault="00BC07E3" w:rsidP="00BC07E3">
            <w:r w:rsidRPr="005114CE">
              <w:t>Company:</w:t>
            </w:r>
          </w:p>
        </w:tc>
        <w:tc>
          <w:tcPr>
            <w:tcW w:w="5768" w:type="dxa"/>
            <w:tcBorders>
              <w:bottom w:val="single" w:sz="4" w:space="0" w:color="auto"/>
            </w:tcBorders>
          </w:tcPr>
          <w:p w14:paraId="32B79728" w14:textId="77777777" w:rsidR="00BC07E3" w:rsidRPr="009C220D" w:rsidRDefault="00BC07E3" w:rsidP="00BC07E3">
            <w:pPr>
              <w:pStyle w:val="FieldText"/>
            </w:pPr>
          </w:p>
        </w:tc>
        <w:tc>
          <w:tcPr>
            <w:tcW w:w="1170" w:type="dxa"/>
          </w:tcPr>
          <w:p w14:paraId="482E9C5E" w14:textId="77777777" w:rsidR="00BC07E3" w:rsidRPr="005114CE" w:rsidRDefault="00BC07E3" w:rsidP="00BC07E3">
            <w:pPr>
              <w:pStyle w:val="Heading4"/>
            </w:pPr>
            <w:r w:rsidRPr="005114CE">
              <w:t>Phone:</w:t>
            </w:r>
          </w:p>
        </w:tc>
        <w:tc>
          <w:tcPr>
            <w:tcW w:w="2070" w:type="dxa"/>
            <w:tcBorders>
              <w:bottom w:val="single" w:sz="4" w:space="0" w:color="auto"/>
            </w:tcBorders>
          </w:tcPr>
          <w:p w14:paraId="3F31A863" w14:textId="77777777" w:rsidR="00BC07E3" w:rsidRPr="009C220D" w:rsidRDefault="00BC07E3" w:rsidP="00BC07E3">
            <w:pPr>
              <w:pStyle w:val="FieldText"/>
            </w:pPr>
          </w:p>
        </w:tc>
      </w:tr>
      <w:tr w:rsidR="00BC07E3" w:rsidRPr="00613129" w14:paraId="06437F40" w14:textId="77777777" w:rsidTr="00BD103E">
        <w:trPr>
          <w:trHeight w:val="360"/>
        </w:trPr>
        <w:tc>
          <w:tcPr>
            <w:tcW w:w="1072" w:type="dxa"/>
          </w:tcPr>
          <w:p w14:paraId="313BB45C" w14:textId="77777777" w:rsidR="00BC07E3" w:rsidRPr="005114CE" w:rsidRDefault="00BC07E3" w:rsidP="00BC07E3">
            <w:r w:rsidRPr="005114CE">
              <w:t>Address:</w:t>
            </w:r>
          </w:p>
        </w:tc>
        <w:tc>
          <w:tcPr>
            <w:tcW w:w="5768" w:type="dxa"/>
            <w:tcBorders>
              <w:top w:val="single" w:sz="4" w:space="0" w:color="auto"/>
              <w:bottom w:val="single" w:sz="4" w:space="0" w:color="auto"/>
            </w:tcBorders>
          </w:tcPr>
          <w:p w14:paraId="5A82FE1E" w14:textId="77777777" w:rsidR="00BC07E3" w:rsidRPr="009C220D" w:rsidRDefault="00BC07E3" w:rsidP="00BC07E3">
            <w:pPr>
              <w:pStyle w:val="FieldText"/>
            </w:pPr>
          </w:p>
        </w:tc>
        <w:tc>
          <w:tcPr>
            <w:tcW w:w="1170" w:type="dxa"/>
          </w:tcPr>
          <w:p w14:paraId="6E5BB6C9" w14:textId="77777777" w:rsidR="00BC07E3" w:rsidRPr="005114CE" w:rsidRDefault="00BC07E3" w:rsidP="00BC07E3">
            <w:pPr>
              <w:pStyle w:val="Heading4"/>
            </w:pPr>
            <w:r w:rsidRPr="005114CE">
              <w:t>Supervisor:</w:t>
            </w:r>
          </w:p>
        </w:tc>
        <w:tc>
          <w:tcPr>
            <w:tcW w:w="2070" w:type="dxa"/>
            <w:tcBorders>
              <w:top w:val="single" w:sz="4" w:space="0" w:color="auto"/>
              <w:bottom w:val="single" w:sz="4" w:space="0" w:color="auto"/>
            </w:tcBorders>
          </w:tcPr>
          <w:p w14:paraId="4F8040D1" w14:textId="77777777" w:rsidR="00BC07E3" w:rsidRPr="009C220D" w:rsidRDefault="00BC07E3" w:rsidP="00BC07E3">
            <w:pPr>
              <w:pStyle w:val="FieldText"/>
            </w:pPr>
          </w:p>
        </w:tc>
      </w:tr>
    </w:tbl>
    <w:p w14:paraId="66756E40" w14:textId="77777777" w:rsidR="00BC07E3" w:rsidRDefault="00BC07E3" w:rsidP="00BC07E3"/>
    <w:tbl>
      <w:tblPr>
        <w:tblStyle w:val="PlainTable3"/>
        <w:tblW w:w="5000" w:type="pct"/>
        <w:tblLayout w:type="fixed"/>
        <w:tblLook w:val="0620" w:firstRow="1" w:lastRow="0" w:firstColumn="0" w:lastColumn="0" w:noHBand="1" w:noVBand="1"/>
      </w:tblPr>
      <w:tblGrid>
        <w:gridCol w:w="1072"/>
        <w:gridCol w:w="2888"/>
        <w:gridCol w:w="1530"/>
        <w:gridCol w:w="1350"/>
        <w:gridCol w:w="1620"/>
        <w:gridCol w:w="1620"/>
      </w:tblGrid>
      <w:tr w:rsidR="00BC07E3" w:rsidRPr="00613129" w14:paraId="36289E54"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072" w:type="dxa"/>
          </w:tcPr>
          <w:p w14:paraId="42136956" w14:textId="77777777" w:rsidR="00BC07E3" w:rsidRPr="005114CE" w:rsidRDefault="00BC07E3" w:rsidP="00BC07E3">
            <w:r w:rsidRPr="005114CE">
              <w:t>Job Title:</w:t>
            </w:r>
          </w:p>
        </w:tc>
        <w:tc>
          <w:tcPr>
            <w:tcW w:w="2888" w:type="dxa"/>
            <w:tcBorders>
              <w:bottom w:val="single" w:sz="4" w:space="0" w:color="auto"/>
            </w:tcBorders>
          </w:tcPr>
          <w:p w14:paraId="7DBCEB25" w14:textId="77777777" w:rsidR="00BC07E3" w:rsidRPr="009C220D" w:rsidRDefault="00BC07E3" w:rsidP="00BC07E3">
            <w:pPr>
              <w:pStyle w:val="FieldText"/>
            </w:pPr>
          </w:p>
        </w:tc>
        <w:tc>
          <w:tcPr>
            <w:tcW w:w="1530" w:type="dxa"/>
          </w:tcPr>
          <w:p w14:paraId="5395E1A7" w14:textId="77777777" w:rsidR="00BC07E3" w:rsidRPr="005114CE" w:rsidRDefault="00BC07E3" w:rsidP="00BC07E3">
            <w:pPr>
              <w:pStyle w:val="Heading4"/>
            </w:pPr>
            <w:r w:rsidRPr="005114CE">
              <w:t>Starting Salary:</w:t>
            </w:r>
          </w:p>
        </w:tc>
        <w:tc>
          <w:tcPr>
            <w:tcW w:w="1350" w:type="dxa"/>
            <w:tcBorders>
              <w:bottom w:val="single" w:sz="4" w:space="0" w:color="auto"/>
            </w:tcBorders>
          </w:tcPr>
          <w:p w14:paraId="37FE9D35" w14:textId="77777777" w:rsidR="00BC07E3" w:rsidRPr="009C220D" w:rsidRDefault="00BC07E3" w:rsidP="00BC07E3">
            <w:pPr>
              <w:pStyle w:val="FieldText"/>
            </w:pPr>
            <w:r w:rsidRPr="009C220D">
              <w:t>$</w:t>
            </w:r>
          </w:p>
        </w:tc>
        <w:tc>
          <w:tcPr>
            <w:tcW w:w="1620" w:type="dxa"/>
          </w:tcPr>
          <w:p w14:paraId="3DE1D66B" w14:textId="77777777" w:rsidR="00BC07E3" w:rsidRPr="005114CE" w:rsidRDefault="00BC07E3" w:rsidP="00BC07E3">
            <w:pPr>
              <w:pStyle w:val="Heading4"/>
            </w:pPr>
            <w:r w:rsidRPr="005114CE">
              <w:t>Ending Salary:</w:t>
            </w:r>
          </w:p>
        </w:tc>
        <w:tc>
          <w:tcPr>
            <w:tcW w:w="1620" w:type="dxa"/>
            <w:tcBorders>
              <w:bottom w:val="single" w:sz="4" w:space="0" w:color="auto"/>
            </w:tcBorders>
          </w:tcPr>
          <w:p w14:paraId="1BEB8A62" w14:textId="77777777" w:rsidR="00BC07E3" w:rsidRPr="009C220D" w:rsidRDefault="00BC07E3" w:rsidP="00BC07E3">
            <w:pPr>
              <w:pStyle w:val="FieldText"/>
            </w:pPr>
            <w:r w:rsidRPr="009C220D">
              <w:t>$</w:t>
            </w:r>
          </w:p>
        </w:tc>
      </w:tr>
    </w:tbl>
    <w:p w14:paraId="4F4ED65B" w14:textId="77777777" w:rsidR="00BC07E3" w:rsidRDefault="00BC07E3" w:rsidP="00BC07E3"/>
    <w:tbl>
      <w:tblPr>
        <w:tblStyle w:val="PlainTable3"/>
        <w:tblW w:w="5000" w:type="pct"/>
        <w:tblLayout w:type="fixed"/>
        <w:tblLook w:val="0620" w:firstRow="1" w:lastRow="0" w:firstColumn="0" w:lastColumn="0" w:noHBand="1" w:noVBand="1"/>
      </w:tblPr>
      <w:tblGrid>
        <w:gridCol w:w="1491"/>
        <w:gridCol w:w="8589"/>
      </w:tblGrid>
      <w:tr w:rsidR="00BC07E3" w:rsidRPr="00613129" w14:paraId="6B2F8360"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491" w:type="dxa"/>
          </w:tcPr>
          <w:p w14:paraId="1E8232BC" w14:textId="77777777" w:rsidR="00BC07E3" w:rsidRPr="005114CE" w:rsidRDefault="00BC07E3" w:rsidP="00BC07E3">
            <w:r w:rsidRPr="005114CE">
              <w:t>Responsibilities:</w:t>
            </w:r>
          </w:p>
        </w:tc>
        <w:tc>
          <w:tcPr>
            <w:tcW w:w="8589" w:type="dxa"/>
            <w:tcBorders>
              <w:bottom w:val="single" w:sz="4" w:space="0" w:color="auto"/>
            </w:tcBorders>
          </w:tcPr>
          <w:p w14:paraId="03E10954" w14:textId="77777777" w:rsidR="00BC07E3" w:rsidRPr="009C220D" w:rsidRDefault="00BC07E3" w:rsidP="00BC07E3">
            <w:pPr>
              <w:pStyle w:val="FieldText"/>
            </w:pPr>
          </w:p>
        </w:tc>
      </w:tr>
    </w:tbl>
    <w:p w14:paraId="18CFEBFE" w14:textId="77777777" w:rsidR="00BC07E3" w:rsidRDefault="00BC07E3" w:rsidP="00BC07E3"/>
    <w:tbl>
      <w:tblPr>
        <w:tblStyle w:val="PlainTable3"/>
        <w:tblW w:w="5000" w:type="pct"/>
        <w:tblLayout w:type="fixed"/>
        <w:tblLook w:val="0620" w:firstRow="1" w:lastRow="0" w:firstColumn="0" w:lastColumn="0" w:noHBand="1" w:noVBand="1"/>
      </w:tblPr>
      <w:tblGrid>
        <w:gridCol w:w="1080"/>
        <w:gridCol w:w="1440"/>
        <w:gridCol w:w="450"/>
        <w:gridCol w:w="1800"/>
        <w:gridCol w:w="2070"/>
        <w:gridCol w:w="3240"/>
      </w:tblGrid>
      <w:tr w:rsidR="00BC07E3" w:rsidRPr="00613129" w14:paraId="37FF4E65"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7B9D3B53" w14:textId="77777777" w:rsidR="00BC07E3" w:rsidRPr="005114CE" w:rsidRDefault="00BC07E3" w:rsidP="00BC07E3">
            <w:r w:rsidRPr="005114CE">
              <w:t>From:</w:t>
            </w:r>
          </w:p>
        </w:tc>
        <w:tc>
          <w:tcPr>
            <w:tcW w:w="1440" w:type="dxa"/>
            <w:tcBorders>
              <w:bottom w:val="single" w:sz="4" w:space="0" w:color="auto"/>
            </w:tcBorders>
          </w:tcPr>
          <w:p w14:paraId="59F9C700" w14:textId="77777777" w:rsidR="00BC07E3" w:rsidRPr="009C220D" w:rsidRDefault="00BC07E3" w:rsidP="00BC07E3">
            <w:pPr>
              <w:pStyle w:val="FieldText"/>
            </w:pPr>
          </w:p>
        </w:tc>
        <w:tc>
          <w:tcPr>
            <w:tcW w:w="450" w:type="dxa"/>
          </w:tcPr>
          <w:p w14:paraId="5E5441E9" w14:textId="77777777" w:rsidR="00BC07E3" w:rsidRPr="005114CE" w:rsidRDefault="00BC07E3" w:rsidP="00BC07E3">
            <w:pPr>
              <w:pStyle w:val="Heading4"/>
            </w:pPr>
            <w:r w:rsidRPr="005114CE">
              <w:t>To:</w:t>
            </w:r>
          </w:p>
        </w:tc>
        <w:tc>
          <w:tcPr>
            <w:tcW w:w="1800" w:type="dxa"/>
            <w:tcBorders>
              <w:bottom w:val="single" w:sz="4" w:space="0" w:color="auto"/>
            </w:tcBorders>
          </w:tcPr>
          <w:p w14:paraId="61716B99" w14:textId="77777777" w:rsidR="00BC07E3" w:rsidRPr="009C220D" w:rsidRDefault="00BC07E3" w:rsidP="00BC07E3">
            <w:pPr>
              <w:pStyle w:val="FieldText"/>
            </w:pPr>
          </w:p>
        </w:tc>
        <w:tc>
          <w:tcPr>
            <w:tcW w:w="2070" w:type="dxa"/>
          </w:tcPr>
          <w:p w14:paraId="5739B242" w14:textId="77777777" w:rsidR="00BC07E3" w:rsidRPr="005114CE" w:rsidRDefault="00BC07E3" w:rsidP="00BC07E3">
            <w:pPr>
              <w:pStyle w:val="Heading4"/>
            </w:pPr>
            <w:r>
              <w:t>Reason for L</w:t>
            </w:r>
            <w:r w:rsidRPr="005114CE">
              <w:t>eaving:</w:t>
            </w:r>
          </w:p>
        </w:tc>
        <w:tc>
          <w:tcPr>
            <w:tcW w:w="3240" w:type="dxa"/>
            <w:tcBorders>
              <w:bottom w:val="single" w:sz="4" w:space="0" w:color="auto"/>
            </w:tcBorders>
          </w:tcPr>
          <w:p w14:paraId="5B787A79" w14:textId="77777777" w:rsidR="00BC07E3" w:rsidRPr="009C220D" w:rsidRDefault="00BC07E3" w:rsidP="00BC07E3">
            <w:pPr>
              <w:pStyle w:val="FieldText"/>
            </w:pPr>
          </w:p>
        </w:tc>
      </w:tr>
    </w:tbl>
    <w:p w14:paraId="586F5BBF" w14:textId="77777777" w:rsidR="00BC07E3" w:rsidRDefault="00BC07E3" w:rsidP="00BC07E3"/>
    <w:tbl>
      <w:tblPr>
        <w:tblStyle w:val="PlainTable3"/>
        <w:tblW w:w="5000" w:type="pct"/>
        <w:tblLayout w:type="fixed"/>
        <w:tblLook w:val="0620" w:firstRow="1" w:lastRow="0" w:firstColumn="0" w:lastColumn="0" w:noHBand="1" w:noVBand="1"/>
      </w:tblPr>
      <w:tblGrid>
        <w:gridCol w:w="5040"/>
        <w:gridCol w:w="900"/>
        <w:gridCol w:w="900"/>
        <w:gridCol w:w="3240"/>
      </w:tblGrid>
      <w:tr w:rsidR="00BC07E3" w:rsidRPr="00613129" w14:paraId="1212001B" w14:textId="77777777" w:rsidTr="00602863">
        <w:trPr>
          <w:cnfStyle w:val="100000000000" w:firstRow="1" w:lastRow="0" w:firstColumn="0" w:lastColumn="0" w:oddVBand="0" w:evenVBand="0" w:oddHBand="0" w:evenHBand="0" w:firstRowFirstColumn="0" w:firstRowLastColumn="0" w:lastRowFirstColumn="0" w:lastRowLastColumn="0"/>
        </w:trPr>
        <w:tc>
          <w:tcPr>
            <w:tcW w:w="5040" w:type="dxa"/>
          </w:tcPr>
          <w:p w14:paraId="431F8D2C" w14:textId="77777777" w:rsidR="00BC07E3" w:rsidRPr="005114CE" w:rsidRDefault="00BC07E3" w:rsidP="00BC07E3">
            <w:r w:rsidRPr="005114CE">
              <w:t>May we contact your previous supervisor for a reference?</w:t>
            </w:r>
          </w:p>
        </w:tc>
        <w:tc>
          <w:tcPr>
            <w:tcW w:w="900" w:type="dxa"/>
          </w:tcPr>
          <w:p w14:paraId="2C77A235" w14:textId="77777777" w:rsidR="00BC07E3" w:rsidRPr="009C220D" w:rsidRDefault="00BC07E3" w:rsidP="00BC07E3">
            <w:pPr>
              <w:pStyle w:val="Checkbox"/>
            </w:pPr>
            <w:r>
              <w:t>YES</w:t>
            </w:r>
          </w:p>
          <w:p w14:paraId="0496A133" w14:textId="77777777" w:rsidR="00BC07E3" w:rsidRPr="005114CE" w:rsidRDefault="00BC07E3" w:rsidP="00BC07E3">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000000">
              <w:fldChar w:fldCharType="separate"/>
            </w:r>
            <w:r w:rsidRPr="005114CE">
              <w:fldChar w:fldCharType="end"/>
            </w:r>
          </w:p>
        </w:tc>
        <w:tc>
          <w:tcPr>
            <w:tcW w:w="900" w:type="dxa"/>
          </w:tcPr>
          <w:p w14:paraId="21B2E21E" w14:textId="77777777" w:rsidR="00BC07E3" w:rsidRPr="009C220D" w:rsidRDefault="00BC07E3" w:rsidP="00BC07E3">
            <w:pPr>
              <w:pStyle w:val="Checkbox"/>
            </w:pPr>
            <w:r>
              <w:t>NO</w:t>
            </w:r>
          </w:p>
          <w:p w14:paraId="66996267" w14:textId="77777777" w:rsidR="00BC07E3" w:rsidRPr="005114CE" w:rsidRDefault="00BC07E3" w:rsidP="00BC07E3">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000000">
              <w:fldChar w:fldCharType="separate"/>
            </w:r>
            <w:r w:rsidRPr="005114CE">
              <w:fldChar w:fldCharType="end"/>
            </w:r>
          </w:p>
        </w:tc>
        <w:tc>
          <w:tcPr>
            <w:tcW w:w="3240" w:type="dxa"/>
          </w:tcPr>
          <w:p w14:paraId="2560EA87" w14:textId="77777777" w:rsidR="00BC07E3" w:rsidRPr="005114CE" w:rsidRDefault="00BC07E3" w:rsidP="00BC07E3">
            <w:pPr>
              <w:rPr>
                <w:szCs w:val="19"/>
              </w:rPr>
            </w:pPr>
          </w:p>
        </w:tc>
      </w:tr>
      <w:tr w:rsidR="00176E67" w:rsidRPr="00613129" w14:paraId="5715A8AC" w14:textId="77777777" w:rsidTr="00BD103E">
        <w:tc>
          <w:tcPr>
            <w:tcW w:w="5040" w:type="dxa"/>
            <w:tcBorders>
              <w:bottom w:val="single" w:sz="4" w:space="0" w:color="auto"/>
            </w:tcBorders>
          </w:tcPr>
          <w:p w14:paraId="579AD516" w14:textId="77777777" w:rsidR="00176E67" w:rsidRPr="005114CE" w:rsidRDefault="00176E67" w:rsidP="00BC07E3"/>
        </w:tc>
        <w:tc>
          <w:tcPr>
            <w:tcW w:w="900" w:type="dxa"/>
            <w:tcBorders>
              <w:bottom w:val="single" w:sz="4" w:space="0" w:color="auto"/>
            </w:tcBorders>
          </w:tcPr>
          <w:p w14:paraId="69ED9F8E" w14:textId="77777777" w:rsidR="00176E67" w:rsidRDefault="00176E67" w:rsidP="00BC07E3">
            <w:pPr>
              <w:pStyle w:val="Checkbox"/>
            </w:pPr>
          </w:p>
        </w:tc>
        <w:tc>
          <w:tcPr>
            <w:tcW w:w="900" w:type="dxa"/>
            <w:tcBorders>
              <w:bottom w:val="single" w:sz="4" w:space="0" w:color="auto"/>
            </w:tcBorders>
          </w:tcPr>
          <w:p w14:paraId="5C0F005F" w14:textId="77777777" w:rsidR="00176E67" w:rsidRDefault="00176E67" w:rsidP="00BC07E3">
            <w:pPr>
              <w:pStyle w:val="Checkbox"/>
            </w:pPr>
          </w:p>
        </w:tc>
        <w:tc>
          <w:tcPr>
            <w:tcW w:w="3240" w:type="dxa"/>
            <w:tcBorders>
              <w:bottom w:val="single" w:sz="4" w:space="0" w:color="auto"/>
            </w:tcBorders>
          </w:tcPr>
          <w:p w14:paraId="468E2B08" w14:textId="77777777" w:rsidR="00176E67" w:rsidRPr="005114CE" w:rsidRDefault="00176E67" w:rsidP="00BC07E3">
            <w:pPr>
              <w:rPr>
                <w:szCs w:val="19"/>
              </w:rPr>
            </w:pPr>
          </w:p>
        </w:tc>
      </w:tr>
      <w:tr w:rsidR="00176E67" w:rsidRPr="00613129" w14:paraId="0900619D" w14:textId="77777777" w:rsidTr="00BD103E">
        <w:tc>
          <w:tcPr>
            <w:tcW w:w="5040" w:type="dxa"/>
            <w:tcBorders>
              <w:top w:val="single" w:sz="4" w:space="0" w:color="auto"/>
              <w:bottom w:val="single" w:sz="4" w:space="0" w:color="auto"/>
            </w:tcBorders>
            <w:shd w:val="clear" w:color="auto" w:fill="F2F2F2" w:themeFill="background1" w:themeFillShade="F2"/>
          </w:tcPr>
          <w:p w14:paraId="74F4B55C" w14:textId="77777777" w:rsidR="00176E67" w:rsidRPr="005114CE" w:rsidRDefault="00176E67" w:rsidP="00BC07E3"/>
        </w:tc>
        <w:tc>
          <w:tcPr>
            <w:tcW w:w="900" w:type="dxa"/>
            <w:tcBorders>
              <w:top w:val="single" w:sz="4" w:space="0" w:color="auto"/>
              <w:bottom w:val="single" w:sz="4" w:space="0" w:color="auto"/>
            </w:tcBorders>
            <w:shd w:val="clear" w:color="auto" w:fill="F2F2F2" w:themeFill="background1" w:themeFillShade="F2"/>
          </w:tcPr>
          <w:p w14:paraId="6ADE7352" w14:textId="77777777" w:rsidR="00176E67" w:rsidRDefault="00176E67" w:rsidP="00BC07E3">
            <w:pPr>
              <w:pStyle w:val="Checkbox"/>
            </w:pPr>
          </w:p>
        </w:tc>
        <w:tc>
          <w:tcPr>
            <w:tcW w:w="900" w:type="dxa"/>
            <w:tcBorders>
              <w:top w:val="single" w:sz="4" w:space="0" w:color="auto"/>
              <w:bottom w:val="single" w:sz="4" w:space="0" w:color="auto"/>
            </w:tcBorders>
            <w:shd w:val="clear" w:color="auto" w:fill="F2F2F2" w:themeFill="background1" w:themeFillShade="F2"/>
          </w:tcPr>
          <w:p w14:paraId="72FAF604" w14:textId="77777777" w:rsidR="00176E67" w:rsidRDefault="00176E67" w:rsidP="00BC07E3">
            <w:pPr>
              <w:pStyle w:val="Checkbox"/>
            </w:pPr>
          </w:p>
        </w:tc>
        <w:tc>
          <w:tcPr>
            <w:tcW w:w="3240" w:type="dxa"/>
            <w:tcBorders>
              <w:top w:val="single" w:sz="4" w:space="0" w:color="auto"/>
              <w:bottom w:val="single" w:sz="4" w:space="0" w:color="auto"/>
            </w:tcBorders>
            <w:shd w:val="clear" w:color="auto" w:fill="F2F2F2" w:themeFill="background1" w:themeFillShade="F2"/>
          </w:tcPr>
          <w:p w14:paraId="20BCE094" w14:textId="77777777" w:rsidR="00176E67" w:rsidRPr="005114CE" w:rsidRDefault="00176E67" w:rsidP="00BC07E3">
            <w:pPr>
              <w:rPr>
                <w:szCs w:val="19"/>
              </w:rPr>
            </w:pPr>
          </w:p>
        </w:tc>
      </w:tr>
    </w:tbl>
    <w:p w14:paraId="6EAD8153" w14:textId="77777777" w:rsidR="00BC07E3" w:rsidRDefault="00BC07E3" w:rsidP="00BC07E3"/>
    <w:tbl>
      <w:tblPr>
        <w:tblStyle w:val="PlainTable3"/>
        <w:tblW w:w="5000" w:type="pct"/>
        <w:tblLayout w:type="fixed"/>
        <w:tblLook w:val="0620" w:firstRow="1" w:lastRow="0" w:firstColumn="0" w:lastColumn="0" w:noHBand="1" w:noVBand="1"/>
      </w:tblPr>
      <w:tblGrid>
        <w:gridCol w:w="1072"/>
        <w:gridCol w:w="2888"/>
        <w:gridCol w:w="1530"/>
        <w:gridCol w:w="1350"/>
        <w:gridCol w:w="1170"/>
        <w:gridCol w:w="450"/>
        <w:gridCol w:w="1620"/>
      </w:tblGrid>
      <w:tr w:rsidR="00BC07E3" w:rsidRPr="00613129" w14:paraId="45625A3A" w14:textId="77777777" w:rsidTr="00BD103E">
        <w:trPr>
          <w:cnfStyle w:val="100000000000" w:firstRow="1" w:lastRow="0" w:firstColumn="0" w:lastColumn="0" w:oddVBand="0" w:evenVBand="0" w:oddHBand="0" w:evenHBand="0" w:firstRowFirstColumn="0" w:firstRowLastColumn="0" w:lastRowFirstColumn="0" w:lastRowLastColumn="0"/>
          <w:trHeight w:val="360"/>
        </w:trPr>
        <w:tc>
          <w:tcPr>
            <w:tcW w:w="1072" w:type="dxa"/>
          </w:tcPr>
          <w:p w14:paraId="11473D53" w14:textId="77777777" w:rsidR="00BC07E3" w:rsidRPr="005114CE" w:rsidRDefault="00BC07E3" w:rsidP="00BC07E3">
            <w:r w:rsidRPr="005114CE">
              <w:t>Company:</w:t>
            </w:r>
          </w:p>
        </w:tc>
        <w:tc>
          <w:tcPr>
            <w:tcW w:w="5768" w:type="dxa"/>
            <w:gridSpan w:val="3"/>
            <w:tcBorders>
              <w:bottom w:val="single" w:sz="4" w:space="0" w:color="auto"/>
            </w:tcBorders>
          </w:tcPr>
          <w:p w14:paraId="7508497A" w14:textId="77777777" w:rsidR="00BC07E3" w:rsidRPr="009C220D" w:rsidRDefault="00BC07E3" w:rsidP="00BC07E3">
            <w:pPr>
              <w:pStyle w:val="FieldText"/>
            </w:pPr>
          </w:p>
        </w:tc>
        <w:tc>
          <w:tcPr>
            <w:tcW w:w="1170" w:type="dxa"/>
          </w:tcPr>
          <w:p w14:paraId="59F7D397" w14:textId="77777777" w:rsidR="00BC07E3" w:rsidRPr="005114CE" w:rsidRDefault="00BC07E3" w:rsidP="00BC07E3">
            <w:pPr>
              <w:pStyle w:val="Heading4"/>
            </w:pPr>
            <w:r w:rsidRPr="005114CE">
              <w:t>Phone:</w:t>
            </w:r>
          </w:p>
        </w:tc>
        <w:tc>
          <w:tcPr>
            <w:tcW w:w="2070" w:type="dxa"/>
            <w:gridSpan w:val="2"/>
            <w:tcBorders>
              <w:bottom w:val="single" w:sz="4" w:space="0" w:color="auto"/>
            </w:tcBorders>
          </w:tcPr>
          <w:p w14:paraId="137D34E1" w14:textId="77777777" w:rsidR="00BC07E3" w:rsidRPr="009C220D" w:rsidRDefault="00BC07E3" w:rsidP="00BC07E3">
            <w:pPr>
              <w:pStyle w:val="FieldText"/>
            </w:pPr>
          </w:p>
        </w:tc>
      </w:tr>
      <w:tr w:rsidR="00BC07E3" w:rsidRPr="00613129" w14:paraId="2CA61A2C" w14:textId="77777777" w:rsidTr="00BD103E">
        <w:trPr>
          <w:trHeight w:val="360"/>
        </w:trPr>
        <w:tc>
          <w:tcPr>
            <w:tcW w:w="1072" w:type="dxa"/>
          </w:tcPr>
          <w:p w14:paraId="692C4FA4" w14:textId="77777777" w:rsidR="00BC07E3" w:rsidRPr="005114CE" w:rsidRDefault="00BC07E3" w:rsidP="00BC07E3">
            <w:r w:rsidRPr="005114CE">
              <w:t>Address:</w:t>
            </w:r>
          </w:p>
        </w:tc>
        <w:tc>
          <w:tcPr>
            <w:tcW w:w="5768" w:type="dxa"/>
            <w:gridSpan w:val="3"/>
            <w:tcBorders>
              <w:top w:val="single" w:sz="4" w:space="0" w:color="auto"/>
              <w:bottom w:val="single" w:sz="4" w:space="0" w:color="auto"/>
            </w:tcBorders>
          </w:tcPr>
          <w:p w14:paraId="63F827FC" w14:textId="77777777" w:rsidR="00BC07E3" w:rsidRPr="009C220D" w:rsidRDefault="00BC07E3" w:rsidP="00BC07E3">
            <w:pPr>
              <w:pStyle w:val="FieldText"/>
            </w:pPr>
          </w:p>
        </w:tc>
        <w:tc>
          <w:tcPr>
            <w:tcW w:w="1170" w:type="dxa"/>
          </w:tcPr>
          <w:p w14:paraId="4222CD7B" w14:textId="77777777" w:rsidR="00BC07E3" w:rsidRPr="005114CE" w:rsidRDefault="00BC07E3" w:rsidP="00BC07E3">
            <w:pPr>
              <w:pStyle w:val="Heading4"/>
            </w:pPr>
            <w:r w:rsidRPr="005114CE">
              <w:t>Supervisor:</w:t>
            </w:r>
          </w:p>
        </w:tc>
        <w:tc>
          <w:tcPr>
            <w:tcW w:w="2070" w:type="dxa"/>
            <w:gridSpan w:val="2"/>
            <w:tcBorders>
              <w:top w:val="single" w:sz="4" w:space="0" w:color="auto"/>
              <w:bottom w:val="single" w:sz="4" w:space="0" w:color="auto"/>
            </w:tcBorders>
          </w:tcPr>
          <w:p w14:paraId="4C31C6D8" w14:textId="77777777" w:rsidR="00BC07E3" w:rsidRPr="009C220D" w:rsidRDefault="00BC07E3" w:rsidP="00BC07E3">
            <w:pPr>
              <w:pStyle w:val="FieldText"/>
            </w:pPr>
          </w:p>
        </w:tc>
      </w:tr>
      <w:tr w:rsidR="00BC07E3" w:rsidRPr="00613129" w14:paraId="72EF5BC4" w14:textId="77777777" w:rsidTr="00BD103E">
        <w:trPr>
          <w:trHeight w:val="288"/>
        </w:trPr>
        <w:tc>
          <w:tcPr>
            <w:tcW w:w="1072" w:type="dxa"/>
          </w:tcPr>
          <w:p w14:paraId="65F2F19D" w14:textId="77777777" w:rsidR="00BC07E3" w:rsidRPr="005114CE" w:rsidRDefault="00BC07E3" w:rsidP="00BC07E3">
            <w:r w:rsidRPr="005114CE">
              <w:lastRenderedPageBreak/>
              <w:t>Job Title:</w:t>
            </w:r>
          </w:p>
        </w:tc>
        <w:tc>
          <w:tcPr>
            <w:tcW w:w="2888" w:type="dxa"/>
            <w:tcBorders>
              <w:bottom w:val="single" w:sz="4" w:space="0" w:color="auto"/>
            </w:tcBorders>
          </w:tcPr>
          <w:p w14:paraId="342BF25F" w14:textId="77777777" w:rsidR="00BC07E3" w:rsidRPr="009C220D" w:rsidRDefault="00BC07E3" w:rsidP="00BC07E3">
            <w:pPr>
              <w:pStyle w:val="FieldText"/>
            </w:pPr>
          </w:p>
        </w:tc>
        <w:tc>
          <w:tcPr>
            <w:tcW w:w="1530" w:type="dxa"/>
          </w:tcPr>
          <w:p w14:paraId="14FDF44A" w14:textId="77777777" w:rsidR="00BC07E3" w:rsidRPr="005114CE" w:rsidRDefault="00BC07E3" w:rsidP="00BC07E3">
            <w:pPr>
              <w:pStyle w:val="Heading4"/>
            </w:pPr>
            <w:r w:rsidRPr="005114CE">
              <w:t>Starting Salary:</w:t>
            </w:r>
          </w:p>
        </w:tc>
        <w:tc>
          <w:tcPr>
            <w:tcW w:w="1350" w:type="dxa"/>
            <w:tcBorders>
              <w:bottom w:val="single" w:sz="4" w:space="0" w:color="auto"/>
            </w:tcBorders>
          </w:tcPr>
          <w:p w14:paraId="6D918330" w14:textId="77777777" w:rsidR="00BC07E3" w:rsidRPr="009C220D" w:rsidRDefault="00BC07E3" w:rsidP="00BC07E3">
            <w:pPr>
              <w:pStyle w:val="FieldText"/>
            </w:pPr>
            <w:r w:rsidRPr="009C220D">
              <w:t>$</w:t>
            </w:r>
          </w:p>
        </w:tc>
        <w:tc>
          <w:tcPr>
            <w:tcW w:w="1620" w:type="dxa"/>
            <w:gridSpan w:val="2"/>
          </w:tcPr>
          <w:p w14:paraId="0262AD25" w14:textId="77777777" w:rsidR="00BC07E3" w:rsidRPr="005114CE" w:rsidRDefault="00BC07E3" w:rsidP="00BC07E3">
            <w:pPr>
              <w:pStyle w:val="Heading4"/>
            </w:pPr>
            <w:r w:rsidRPr="005114CE">
              <w:t>Ending Salary:</w:t>
            </w:r>
          </w:p>
        </w:tc>
        <w:tc>
          <w:tcPr>
            <w:tcW w:w="1620" w:type="dxa"/>
            <w:tcBorders>
              <w:bottom w:val="single" w:sz="4" w:space="0" w:color="auto"/>
            </w:tcBorders>
          </w:tcPr>
          <w:p w14:paraId="1E991CB7" w14:textId="77777777" w:rsidR="00BC07E3" w:rsidRPr="009C220D" w:rsidRDefault="00BC07E3" w:rsidP="00BC07E3">
            <w:pPr>
              <w:pStyle w:val="FieldText"/>
            </w:pPr>
            <w:r w:rsidRPr="009C220D">
              <w:t>$</w:t>
            </w:r>
          </w:p>
        </w:tc>
      </w:tr>
    </w:tbl>
    <w:p w14:paraId="63A06364" w14:textId="77777777" w:rsidR="00BC07E3" w:rsidRDefault="00BC07E3" w:rsidP="00BC07E3"/>
    <w:tbl>
      <w:tblPr>
        <w:tblStyle w:val="PlainTable3"/>
        <w:tblW w:w="5000" w:type="pct"/>
        <w:tblLayout w:type="fixed"/>
        <w:tblLook w:val="0620" w:firstRow="1" w:lastRow="0" w:firstColumn="0" w:lastColumn="0" w:noHBand="1" w:noVBand="1"/>
      </w:tblPr>
      <w:tblGrid>
        <w:gridCol w:w="1491"/>
        <w:gridCol w:w="8589"/>
      </w:tblGrid>
      <w:tr w:rsidR="00BC07E3" w:rsidRPr="00613129" w14:paraId="197695D4"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491" w:type="dxa"/>
          </w:tcPr>
          <w:p w14:paraId="1B11D077" w14:textId="77777777" w:rsidR="00BC07E3" w:rsidRPr="005114CE" w:rsidRDefault="00BC07E3" w:rsidP="00BC07E3">
            <w:r w:rsidRPr="005114CE">
              <w:t>Responsibilities:</w:t>
            </w:r>
          </w:p>
        </w:tc>
        <w:tc>
          <w:tcPr>
            <w:tcW w:w="8589" w:type="dxa"/>
            <w:tcBorders>
              <w:bottom w:val="single" w:sz="4" w:space="0" w:color="auto"/>
            </w:tcBorders>
          </w:tcPr>
          <w:p w14:paraId="1577369B" w14:textId="77777777" w:rsidR="00BC07E3" w:rsidRPr="009C220D" w:rsidRDefault="00BC07E3" w:rsidP="00BC07E3">
            <w:pPr>
              <w:pStyle w:val="FieldText"/>
            </w:pPr>
          </w:p>
        </w:tc>
      </w:tr>
    </w:tbl>
    <w:p w14:paraId="755E9E5C" w14:textId="77777777" w:rsidR="00BC07E3" w:rsidRDefault="00BC07E3" w:rsidP="00BC07E3"/>
    <w:tbl>
      <w:tblPr>
        <w:tblStyle w:val="PlainTable3"/>
        <w:tblW w:w="5000" w:type="pct"/>
        <w:tblLayout w:type="fixed"/>
        <w:tblLook w:val="0620" w:firstRow="1" w:lastRow="0" w:firstColumn="0" w:lastColumn="0" w:noHBand="1" w:noVBand="1"/>
      </w:tblPr>
      <w:tblGrid>
        <w:gridCol w:w="1080"/>
        <w:gridCol w:w="1440"/>
        <w:gridCol w:w="450"/>
        <w:gridCol w:w="1800"/>
        <w:gridCol w:w="2070"/>
        <w:gridCol w:w="3240"/>
      </w:tblGrid>
      <w:tr w:rsidR="00BC07E3" w:rsidRPr="00613129" w14:paraId="7071D1A6"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49EE200A" w14:textId="77777777" w:rsidR="00BC07E3" w:rsidRPr="005114CE" w:rsidRDefault="00BC07E3" w:rsidP="00BC07E3">
            <w:r w:rsidRPr="005114CE">
              <w:t>From:</w:t>
            </w:r>
          </w:p>
        </w:tc>
        <w:tc>
          <w:tcPr>
            <w:tcW w:w="1440" w:type="dxa"/>
            <w:tcBorders>
              <w:bottom w:val="single" w:sz="4" w:space="0" w:color="auto"/>
            </w:tcBorders>
          </w:tcPr>
          <w:p w14:paraId="4F4FF9C5" w14:textId="77777777" w:rsidR="00BC07E3" w:rsidRPr="009C220D" w:rsidRDefault="00BC07E3" w:rsidP="00BC07E3">
            <w:pPr>
              <w:pStyle w:val="FieldText"/>
            </w:pPr>
          </w:p>
        </w:tc>
        <w:tc>
          <w:tcPr>
            <w:tcW w:w="450" w:type="dxa"/>
          </w:tcPr>
          <w:p w14:paraId="4A2DE81C" w14:textId="77777777" w:rsidR="00BC07E3" w:rsidRPr="005114CE" w:rsidRDefault="00BC07E3" w:rsidP="00BC07E3">
            <w:pPr>
              <w:pStyle w:val="Heading4"/>
            </w:pPr>
            <w:r w:rsidRPr="005114CE">
              <w:t>To:</w:t>
            </w:r>
          </w:p>
        </w:tc>
        <w:tc>
          <w:tcPr>
            <w:tcW w:w="1800" w:type="dxa"/>
            <w:tcBorders>
              <w:bottom w:val="single" w:sz="4" w:space="0" w:color="auto"/>
            </w:tcBorders>
          </w:tcPr>
          <w:p w14:paraId="5E2E6970" w14:textId="77777777" w:rsidR="00BC07E3" w:rsidRPr="009C220D" w:rsidRDefault="00BC07E3" w:rsidP="00BC07E3">
            <w:pPr>
              <w:pStyle w:val="FieldText"/>
            </w:pPr>
          </w:p>
        </w:tc>
        <w:tc>
          <w:tcPr>
            <w:tcW w:w="2070" w:type="dxa"/>
          </w:tcPr>
          <w:p w14:paraId="358FE3C7" w14:textId="77777777" w:rsidR="00BC07E3" w:rsidRPr="005114CE" w:rsidRDefault="00BC07E3" w:rsidP="00BC07E3">
            <w:pPr>
              <w:pStyle w:val="Heading4"/>
            </w:pPr>
            <w:r>
              <w:t>Reason for L</w:t>
            </w:r>
            <w:r w:rsidRPr="005114CE">
              <w:t>eaving:</w:t>
            </w:r>
          </w:p>
        </w:tc>
        <w:tc>
          <w:tcPr>
            <w:tcW w:w="3240" w:type="dxa"/>
            <w:tcBorders>
              <w:bottom w:val="single" w:sz="4" w:space="0" w:color="auto"/>
            </w:tcBorders>
          </w:tcPr>
          <w:p w14:paraId="6C2206F5" w14:textId="77777777" w:rsidR="00BC07E3" w:rsidRPr="009C220D" w:rsidRDefault="00BC07E3" w:rsidP="00BC07E3">
            <w:pPr>
              <w:pStyle w:val="FieldText"/>
            </w:pPr>
          </w:p>
        </w:tc>
      </w:tr>
    </w:tbl>
    <w:p w14:paraId="5984B5D4" w14:textId="77777777" w:rsidR="00BC07E3" w:rsidRDefault="00BC07E3" w:rsidP="00BC07E3"/>
    <w:tbl>
      <w:tblPr>
        <w:tblStyle w:val="PlainTable3"/>
        <w:tblW w:w="5000" w:type="pct"/>
        <w:tblLayout w:type="fixed"/>
        <w:tblLook w:val="0620" w:firstRow="1" w:lastRow="0" w:firstColumn="0" w:lastColumn="0" w:noHBand="1" w:noVBand="1"/>
      </w:tblPr>
      <w:tblGrid>
        <w:gridCol w:w="5040"/>
        <w:gridCol w:w="900"/>
        <w:gridCol w:w="900"/>
        <w:gridCol w:w="3240"/>
      </w:tblGrid>
      <w:tr w:rsidR="00BC07E3" w:rsidRPr="00613129" w14:paraId="13FB7387" w14:textId="77777777" w:rsidTr="00602863">
        <w:trPr>
          <w:cnfStyle w:val="100000000000" w:firstRow="1" w:lastRow="0" w:firstColumn="0" w:lastColumn="0" w:oddVBand="0" w:evenVBand="0" w:oddHBand="0" w:evenHBand="0" w:firstRowFirstColumn="0" w:firstRowLastColumn="0" w:lastRowFirstColumn="0" w:lastRowLastColumn="0"/>
        </w:trPr>
        <w:tc>
          <w:tcPr>
            <w:tcW w:w="5040" w:type="dxa"/>
          </w:tcPr>
          <w:p w14:paraId="53406ED7" w14:textId="77777777" w:rsidR="00BC07E3" w:rsidRPr="005114CE" w:rsidRDefault="00BC07E3" w:rsidP="00BC07E3">
            <w:r w:rsidRPr="005114CE">
              <w:t>May we contact your previous supervisor for a reference?</w:t>
            </w:r>
          </w:p>
        </w:tc>
        <w:tc>
          <w:tcPr>
            <w:tcW w:w="900" w:type="dxa"/>
          </w:tcPr>
          <w:p w14:paraId="69E90C5D" w14:textId="77777777" w:rsidR="00BC07E3" w:rsidRPr="009C220D" w:rsidRDefault="00BC07E3" w:rsidP="00BC07E3">
            <w:pPr>
              <w:pStyle w:val="Checkbox"/>
            </w:pPr>
            <w:r>
              <w:t>YES</w:t>
            </w:r>
          </w:p>
          <w:p w14:paraId="2C8C38F5" w14:textId="77777777" w:rsidR="00BC07E3" w:rsidRPr="005114CE" w:rsidRDefault="00BC07E3" w:rsidP="00BC07E3">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000000">
              <w:fldChar w:fldCharType="separate"/>
            </w:r>
            <w:r w:rsidRPr="005114CE">
              <w:fldChar w:fldCharType="end"/>
            </w:r>
          </w:p>
        </w:tc>
        <w:tc>
          <w:tcPr>
            <w:tcW w:w="900" w:type="dxa"/>
          </w:tcPr>
          <w:p w14:paraId="1A71DB6F" w14:textId="77777777" w:rsidR="00BC07E3" w:rsidRPr="009C220D" w:rsidRDefault="00BC07E3" w:rsidP="00BC07E3">
            <w:pPr>
              <w:pStyle w:val="Checkbox"/>
            </w:pPr>
            <w:r>
              <w:t>NO</w:t>
            </w:r>
          </w:p>
          <w:p w14:paraId="1CFBEF4B" w14:textId="77777777" w:rsidR="00BC07E3" w:rsidRPr="005114CE" w:rsidRDefault="00BC07E3" w:rsidP="00BC07E3">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000000">
              <w:fldChar w:fldCharType="separate"/>
            </w:r>
            <w:r w:rsidRPr="005114CE">
              <w:fldChar w:fldCharType="end"/>
            </w:r>
          </w:p>
        </w:tc>
        <w:tc>
          <w:tcPr>
            <w:tcW w:w="3240" w:type="dxa"/>
          </w:tcPr>
          <w:p w14:paraId="0817CC0B" w14:textId="77777777" w:rsidR="00BC07E3" w:rsidRPr="005114CE" w:rsidRDefault="00BC07E3" w:rsidP="00BC07E3">
            <w:pPr>
              <w:rPr>
                <w:szCs w:val="19"/>
              </w:rPr>
            </w:pPr>
          </w:p>
        </w:tc>
      </w:tr>
    </w:tbl>
    <w:p w14:paraId="308BB7FE" w14:textId="77777777" w:rsidR="00871876" w:rsidRDefault="00871876" w:rsidP="00871876">
      <w:pPr>
        <w:pStyle w:val="Heading2"/>
      </w:pPr>
      <w:r>
        <w:t>Military Service</w:t>
      </w:r>
    </w:p>
    <w:tbl>
      <w:tblPr>
        <w:tblStyle w:val="PlainTable3"/>
        <w:tblW w:w="5000" w:type="pct"/>
        <w:tblLayout w:type="fixed"/>
        <w:tblLook w:val="0620" w:firstRow="1" w:lastRow="0" w:firstColumn="0" w:lastColumn="0" w:noHBand="1" w:noVBand="1"/>
      </w:tblPr>
      <w:tblGrid>
        <w:gridCol w:w="823"/>
        <w:gridCol w:w="5207"/>
        <w:gridCol w:w="846"/>
        <w:gridCol w:w="1314"/>
        <w:gridCol w:w="540"/>
        <w:gridCol w:w="1350"/>
      </w:tblGrid>
      <w:tr w:rsidR="000D2539" w:rsidRPr="005114CE" w14:paraId="3C311584" w14:textId="77777777" w:rsidTr="00BD103E">
        <w:trPr>
          <w:cnfStyle w:val="100000000000" w:firstRow="1" w:lastRow="0" w:firstColumn="0" w:lastColumn="0" w:oddVBand="0" w:evenVBand="0" w:oddHBand="0" w:evenHBand="0" w:firstRowFirstColumn="0" w:firstRowLastColumn="0" w:lastRowFirstColumn="0" w:lastRowLastColumn="0"/>
          <w:trHeight w:val="432"/>
        </w:trPr>
        <w:tc>
          <w:tcPr>
            <w:tcW w:w="823" w:type="dxa"/>
          </w:tcPr>
          <w:p w14:paraId="7B1E5CB8" w14:textId="77777777" w:rsidR="000D2539" w:rsidRPr="005114CE" w:rsidRDefault="000D2539" w:rsidP="00490804">
            <w:r w:rsidRPr="005114CE">
              <w:t>Branch:</w:t>
            </w:r>
          </w:p>
        </w:tc>
        <w:tc>
          <w:tcPr>
            <w:tcW w:w="5207" w:type="dxa"/>
            <w:tcBorders>
              <w:bottom w:val="single" w:sz="4" w:space="0" w:color="auto"/>
            </w:tcBorders>
          </w:tcPr>
          <w:p w14:paraId="56D7E9B1" w14:textId="77777777" w:rsidR="000D2539" w:rsidRPr="009C220D" w:rsidRDefault="000D2539" w:rsidP="00902964">
            <w:pPr>
              <w:pStyle w:val="FieldText"/>
            </w:pPr>
          </w:p>
        </w:tc>
        <w:tc>
          <w:tcPr>
            <w:tcW w:w="846" w:type="dxa"/>
          </w:tcPr>
          <w:p w14:paraId="342D060A" w14:textId="77777777" w:rsidR="000D2539" w:rsidRPr="005114CE" w:rsidRDefault="000D2539" w:rsidP="00C92A3C">
            <w:pPr>
              <w:pStyle w:val="Heading4"/>
            </w:pPr>
            <w:r w:rsidRPr="005114CE">
              <w:t>From:</w:t>
            </w:r>
          </w:p>
        </w:tc>
        <w:tc>
          <w:tcPr>
            <w:tcW w:w="1314" w:type="dxa"/>
            <w:tcBorders>
              <w:bottom w:val="single" w:sz="4" w:space="0" w:color="auto"/>
            </w:tcBorders>
          </w:tcPr>
          <w:p w14:paraId="3E4D8633" w14:textId="77777777" w:rsidR="000D2539" w:rsidRPr="009C220D" w:rsidRDefault="000D2539" w:rsidP="00902964">
            <w:pPr>
              <w:pStyle w:val="FieldText"/>
            </w:pPr>
          </w:p>
        </w:tc>
        <w:tc>
          <w:tcPr>
            <w:tcW w:w="540" w:type="dxa"/>
          </w:tcPr>
          <w:p w14:paraId="3F2220D4" w14:textId="77777777" w:rsidR="000D2539" w:rsidRPr="005114CE" w:rsidRDefault="000D2539" w:rsidP="00C92A3C">
            <w:pPr>
              <w:pStyle w:val="Heading4"/>
            </w:pPr>
            <w:r w:rsidRPr="005114CE">
              <w:t>To:</w:t>
            </w:r>
          </w:p>
        </w:tc>
        <w:tc>
          <w:tcPr>
            <w:tcW w:w="1350" w:type="dxa"/>
            <w:tcBorders>
              <w:bottom w:val="single" w:sz="4" w:space="0" w:color="auto"/>
            </w:tcBorders>
          </w:tcPr>
          <w:p w14:paraId="1B5237BD" w14:textId="77777777" w:rsidR="000D2539" w:rsidRPr="009C220D" w:rsidRDefault="000D2539" w:rsidP="00902964">
            <w:pPr>
              <w:pStyle w:val="FieldText"/>
            </w:pPr>
          </w:p>
        </w:tc>
      </w:tr>
    </w:tbl>
    <w:p w14:paraId="42134A36" w14:textId="77777777" w:rsidR="00C92A3C" w:rsidRDefault="00C92A3C"/>
    <w:tbl>
      <w:tblPr>
        <w:tblStyle w:val="PlainTable3"/>
        <w:tblW w:w="5000" w:type="pct"/>
        <w:tblLayout w:type="fixed"/>
        <w:tblLook w:val="0620" w:firstRow="1" w:lastRow="0" w:firstColumn="0" w:lastColumn="0" w:noHBand="1" w:noVBand="1"/>
      </w:tblPr>
      <w:tblGrid>
        <w:gridCol w:w="1829"/>
        <w:gridCol w:w="3120"/>
        <w:gridCol w:w="1927"/>
        <w:gridCol w:w="3204"/>
      </w:tblGrid>
      <w:tr w:rsidR="000D2539" w:rsidRPr="005114CE" w14:paraId="1EC3BEAE"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829" w:type="dxa"/>
          </w:tcPr>
          <w:p w14:paraId="7912CA9D" w14:textId="77777777" w:rsidR="000D2539" w:rsidRPr="005114CE" w:rsidRDefault="000D2539" w:rsidP="00490804">
            <w:r w:rsidRPr="005114CE">
              <w:t>Rank at Discharge:</w:t>
            </w:r>
          </w:p>
        </w:tc>
        <w:tc>
          <w:tcPr>
            <w:tcW w:w="3120" w:type="dxa"/>
            <w:tcBorders>
              <w:bottom w:val="single" w:sz="4" w:space="0" w:color="auto"/>
            </w:tcBorders>
          </w:tcPr>
          <w:p w14:paraId="60F3D06F" w14:textId="77777777" w:rsidR="000D2539" w:rsidRPr="009C220D" w:rsidRDefault="000D2539" w:rsidP="00902964">
            <w:pPr>
              <w:pStyle w:val="FieldText"/>
            </w:pPr>
          </w:p>
        </w:tc>
        <w:tc>
          <w:tcPr>
            <w:tcW w:w="1927" w:type="dxa"/>
          </w:tcPr>
          <w:p w14:paraId="049025A5" w14:textId="77777777" w:rsidR="000D2539" w:rsidRPr="005114CE" w:rsidRDefault="000D2539" w:rsidP="00C92A3C">
            <w:pPr>
              <w:pStyle w:val="Heading4"/>
            </w:pPr>
            <w:r w:rsidRPr="005114CE">
              <w:t>Type of Discharge:</w:t>
            </w:r>
          </w:p>
        </w:tc>
        <w:tc>
          <w:tcPr>
            <w:tcW w:w="3204" w:type="dxa"/>
            <w:tcBorders>
              <w:bottom w:val="single" w:sz="4" w:space="0" w:color="auto"/>
            </w:tcBorders>
          </w:tcPr>
          <w:p w14:paraId="2900CCF6" w14:textId="77777777" w:rsidR="000D2539" w:rsidRPr="009C220D" w:rsidRDefault="000D2539" w:rsidP="00902964">
            <w:pPr>
              <w:pStyle w:val="FieldText"/>
            </w:pPr>
          </w:p>
        </w:tc>
      </w:tr>
    </w:tbl>
    <w:p w14:paraId="5676CD5C" w14:textId="77777777" w:rsidR="00C92A3C" w:rsidRDefault="00C92A3C"/>
    <w:tbl>
      <w:tblPr>
        <w:tblStyle w:val="PlainTable3"/>
        <w:tblW w:w="5000" w:type="pct"/>
        <w:tblLayout w:type="fixed"/>
        <w:tblLook w:val="0620" w:firstRow="1" w:lastRow="0" w:firstColumn="0" w:lastColumn="0" w:noHBand="1" w:noVBand="1"/>
      </w:tblPr>
      <w:tblGrid>
        <w:gridCol w:w="2842"/>
        <w:gridCol w:w="7238"/>
      </w:tblGrid>
      <w:tr w:rsidR="000D2539" w:rsidRPr="005114CE" w14:paraId="69278CDC"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2842" w:type="dxa"/>
          </w:tcPr>
          <w:p w14:paraId="26B12C73" w14:textId="77777777" w:rsidR="000D2539" w:rsidRPr="005114CE" w:rsidRDefault="000D2539" w:rsidP="00490804">
            <w:r w:rsidRPr="005114CE">
              <w:t>If other than honorable, explain:</w:t>
            </w:r>
          </w:p>
        </w:tc>
        <w:tc>
          <w:tcPr>
            <w:tcW w:w="7238" w:type="dxa"/>
            <w:tcBorders>
              <w:bottom w:val="single" w:sz="4" w:space="0" w:color="auto"/>
            </w:tcBorders>
          </w:tcPr>
          <w:p w14:paraId="7602EC13" w14:textId="77777777" w:rsidR="000D2539" w:rsidRPr="009C220D" w:rsidRDefault="000D2539" w:rsidP="00902964">
            <w:pPr>
              <w:pStyle w:val="FieldText"/>
            </w:pPr>
          </w:p>
        </w:tc>
      </w:tr>
    </w:tbl>
    <w:p w14:paraId="2D53CCC8" w14:textId="77777777" w:rsidR="00871876" w:rsidRDefault="00871876" w:rsidP="00871876">
      <w:pPr>
        <w:pStyle w:val="Heading2"/>
      </w:pPr>
      <w:r w:rsidRPr="009C220D">
        <w:t>Disclaimer and Signature</w:t>
      </w:r>
    </w:p>
    <w:p w14:paraId="02E3EDFA" w14:textId="77777777" w:rsidR="00871876" w:rsidRPr="005114CE" w:rsidRDefault="00871876" w:rsidP="00490804">
      <w:pPr>
        <w:pStyle w:val="Italic"/>
      </w:pPr>
      <w:r w:rsidRPr="005114CE">
        <w:t xml:space="preserve">I certify that my answers are true and complete to the best of my knowledge. </w:t>
      </w:r>
    </w:p>
    <w:p w14:paraId="7D2D30B6" w14:textId="77777777" w:rsidR="00871876" w:rsidRPr="00871876" w:rsidRDefault="00871876" w:rsidP="00490804">
      <w:pPr>
        <w:pStyle w:val="Italic"/>
      </w:pPr>
      <w:r w:rsidRPr="005114CE">
        <w:t>If this application leads to employment, I understand that false or misleading information in my application or interview may result in my release.</w:t>
      </w:r>
    </w:p>
    <w:tbl>
      <w:tblPr>
        <w:tblStyle w:val="PlainTable3"/>
        <w:tblW w:w="5000" w:type="pct"/>
        <w:tblLayout w:type="fixed"/>
        <w:tblLook w:val="0620" w:firstRow="1" w:lastRow="0" w:firstColumn="0" w:lastColumn="0" w:noHBand="1" w:noVBand="1"/>
      </w:tblPr>
      <w:tblGrid>
        <w:gridCol w:w="1072"/>
        <w:gridCol w:w="6145"/>
        <w:gridCol w:w="674"/>
        <w:gridCol w:w="2189"/>
      </w:tblGrid>
      <w:tr w:rsidR="000D2539" w:rsidRPr="005114CE" w14:paraId="5C16C018" w14:textId="77777777" w:rsidTr="00BD103E">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49B2AC5B" w14:textId="77777777" w:rsidR="000D2539" w:rsidRPr="005114CE" w:rsidRDefault="000D2539" w:rsidP="00490804">
            <w:r w:rsidRPr="005114CE">
              <w:t>Signature:</w:t>
            </w:r>
          </w:p>
        </w:tc>
        <w:tc>
          <w:tcPr>
            <w:tcW w:w="6145" w:type="dxa"/>
            <w:tcBorders>
              <w:bottom w:val="single" w:sz="4" w:space="0" w:color="auto"/>
            </w:tcBorders>
          </w:tcPr>
          <w:p w14:paraId="668B01BD" w14:textId="77777777" w:rsidR="000D2539" w:rsidRPr="005114CE" w:rsidRDefault="000D2539" w:rsidP="00682C69">
            <w:pPr>
              <w:pStyle w:val="FieldText"/>
            </w:pPr>
          </w:p>
        </w:tc>
        <w:tc>
          <w:tcPr>
            <w:tcW w:w="674" w:type="dxa"/>
          </w:tcPr>
          <w:p w14:paraId="7DCE91F6" w14:textId="77777777" w:rsidR="000D2539" w:rsidRPr="005114CE" w:rsidRDefault="000D2539" w:rsidP="00C92A3C">
            <w:pPr>
              <w:pStyle w:val="Heading4"/>
            </w:pPr>
            <w:r w:rsidRPr="005114CE">
              <w:t>Date:</w:t>
            </w:r>
          </w:p>
        </w:tc>
        <w:tc>
          <w:tcPr>
            <w:tcW w:w="2189" w:type="dxa"/>
            <w:tcBorders>
              <w:bottom w:val="single" w:sz="4" w:space="0" w:color="auto"/>
            </w:tcBorders>
          </w:tcPr>
          <w:p w14:paraId="78C2968E" w14:textId="77777777" w:rsidR="000D2539" w:rsidRPr="005114CE" w:rsidRDefault="000D2539" w:rsidP="00682C69">
            <w:pPr>
              <w:pStyle w:val="FieldText"/>
            </w:pPr>
          </w:p>
        </w:tc>
      </w:tr>
    </w:tbl>
    <w:p w14:paraId="233CEF0E" w14:textId="1DE581E4" w:rsidR="005D2899" w:rsidRDefault="005D2899" w:rsidP="004E34C6">
      <w:r>
        <w:rPr>
          <w:noProof/>
        </w:rPr>
        <mc:AlternateContent>
          <mc:Choice Requires="wps">
            <w:drawing>
              <wp:anchor distT="45720" distB="45720" distL="114300" distR="114300" simplePos="0" relativeHeight="251659264" behindDoc="0" locked="0" layoutInCell="1" allowOverlap="1" wp14:anchorId="19746F1D" wp14:editId="47DCFEE7">
                <wp:simplePos x="0" y="0"/>
                <wp:positionH relativeFrom="margin">
                  <wp:posOffset>22860</wp:posOffset>
                </wp:positionH>
                <wp:positionV relativeFrom="paragraph">
                  <wp:posOffset>769620</wp:posOffset>
                </wp:positionV>
                <wp:extent cx="6339840" cy="2960370"/>
                <wp:effectExtent l="0" t="0" r="22860"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2960370"/>
                        </a:xfrm>
                        <a:prstGeom prst="rect">
                          <a:avLst/>
                        </a:prstGeom>
                        <a:solidFill>
                          <a:srgbClr val="FFFFFF"/>
                        </a:solidFill>
                        <a:ln w="9525">
                          <a:solidFill>
                            <a:srgbClr val="000000"/>
                          </a:solidFill>
                          <a:miter lim="800000"/>
                          <a:headEnd/>
                          <a:tailEnd/>
                        </a:ln>
                      </wps:spPr>
                      <wps:txbx>
                        <w:txbxContent>
                          <w:p w14:paraId="7023210E" w14:textId="471529D1" w:rsidR="005D2899" w:rsidRPr="0015280B" w:rsidRDefault="005D2899" w:rsidP="005D2899">
                            <w:pPr>
                              <w:pStyle w:val="ListParagraph"/>
                              <w:numPr>
                                <w:ilvl w:val="0"/>
                                <w:numId w:val="11"/>
                              </w:numPr>
                              <w:rPr>
                                <w:b/>
                                <w:bCs/>
                              </w:rPr>
                            </w:pPr>
                            <w:r w:rsidRPr="0015280B">
                              <w:rPr>
                                <w:b/>
                                <w:bCs/>
                              </w:rPr>
                              <w:t xml:space="preserve">Arrange Interview  </w:t>
                            </w:r>
                          </w:p>
                          <w:p w14:paraId="11F20155" w14:textId="402461A2" w:rsidR="005D2899" w:rsidRPr="0015280B" w:rsidRDefault="0015280B" w:rsidP="005D2899">
                            <w:pPr>
                              <w:pStyle w:val="ListParagraph"/>
                              <w:numPr>
                                <w:ilvl w:val="0"/>
                                <w:numId w:val="11"/>
                              </w:numPr>
                              <w:rPr>
                                <w:b/>
                                <w:bCs/>
                              </w:rPr>
                            </w:pPr>
                            <w:r w:rsidRPr="0015280B">
                              <w:rPr>
                                <w:b/>
                                <w:bCs/>
                              </w:rPr>
                              <w:t>Remarks: _</w:t>
                            </w:r>
                            <w:r w:rsidR="005D2899" w:rsidRPr="0015280B">
                              <w:rPr>
                                <w:b/>
                                <w:bCs/>
                              </w:rPr>
                              <w:t>___________________________________________________________________________</w:t>
                            </w:r>
                          </w:p>
                          <w:p w14:paraId="4EC25333" w14:textId="77777777" w:rsidR="0015280B" w:rsidRPr="0015280B" w:rsidRDefault="0015280B" w:rsidP="0015280B">
                            <w:pPr>
                              <w:ind w:left="360"/>
                              <w:rPr>
                                <w:b/>
                                <w:bCs/>
                              </w:rPr>
                            </w:pPr>
                          </w:p>
                          <w:p w14:paraId="742658F9" w14:textId="17AD2E3D" w:rsidR="005D2899" w:rsidRPr="0015280B" w:rsidRDefault="005D2899" w:rsidP="0015280B">
                            <w:pPr>
                              <w:ind w:left="360"/>
                              <w:rPr>
                                <w:b/>
                                <w:bCs/>
                              </w:rPr>
                            </w:pPr>
                            <w:r w:rsidRPr="0015280B">
                              <w:rPr>
                                <w:b/>
                                <w:bCs/>
                              </w:rPr>
                              <w:t>____________________________________________________________________________________</w:t>
                            </w:r>
                            <w:r w:rsidR="0015280B" w:rsidRPr="0015280B">
                              <w:rPr>
                                <w:b/>
                                <w:bCs/>
                              </w:rPr>
                              <w:t>___</w:t>
                            </w:r>
                          </w:p>
                          <w:p w14:paraId="69D39BA5" w14:textId="7F0FDB8B" w:rsidR="0015280B" w:rsidRPr="0015280B" w:rsidRDefault="0015280B" w:rsidP="0015280B">
                            <w:pPr>
                              <w:ind w:left="360"/>
                              <w:rPr>
                                <w:b/>
                                <w:bCs/>
                              </w:rPr>
                            </w:pPr>
                          </w:p>
                          <w:p w14:paraId="1E666892" w14:textId="59C6734B" w:rsidR="0015280B" w:rsidRPr="0015280B" w:rsidRDefault="0015280B" w:rsidP="0015280B">
                            <w:pPr>
                              <w:ind w:left="360"/>
                              <w:rPr>
                                <w:b/>
                                <w:bCs/>
                              </w:rPr>
                            </w:pPr>
                          </w:p>
                          <w:p w14:paraId="2D41DE50" w14:textId="0CBDD6AD" w:rsidR="0015280B" w:rsidRPr="0015280B" w:rsidRDefault="0015280B" w:rsidP="0015280B">
                            <w:pPr>
                              <w:pStyle w:val="ListParagraph"/>
                              <w:numPr>
                                <w:ilvl w:val="0"/>
                                <w:numId w:val="12"/>
                              </w:numPr>
                              <w:rPr>
                                <w:b/>
                                <w:bCs/>
                              </w:rPr>
                            </w:pPr>
                            <w:r w:rsidRPr="0015280B">
                              <w:rPr>
                                <w:b/>
                                <w:bCs/>
                              </w:rPr>
                              <w:t>Employed</w:t>
                            </w:r>
                          </w:p>
                          <w:p w14:paraId="69E15601" w14:textId="5567ADF1" w:rsidR="0015280B" w:rsidRPr="0015280B" w:rsidRDefault="0015280B" w:rsidP="0015280B">
                            <w:pPr>
                              <w:pStyle w:val="ListParagraph"/>
                              <w:numPr>
                                <w:ilvl w:val="0"/>
                                <w:numId w:val="12"/>
                              </w:numPr>
                              <w:rPr>
                                <w:b/>
                                <w:bCs/>
                              </w:rPr>
                            </w:pPr>
                            <w:r w:rsidRPr="0015280B">
                              <w:rPr>
                                <w:b/>
                                <w:bCs/>
                              </w:rPr>
                              <w:t>Date of Employment_________________________________________________________</w:t>
                            </w:r>
                          </w:p>
                          <w:p w14:paraId="0588DC02" w14:textId="77777777" w:rsidR="0015280B" w:rsidRPr="0015280B" w:rsidRDefault="0015280B" w:rsidP="0015280B">
                            <w:pPr>
                              <w:rPr>
                                <w:b/>
                                <w:bCs/>
                              </w:rPr>
                            </w:pPr>
                          </w:p>
                          <w:p w14:paraId="404F2CDE" w14:textId="042BB944" w:rsidR="0015280B" w:rsidRPr="0015280B" w:rsidRDefault="0015280B" w:rsidP="0015280B">
                            <w:pPr>
                              <w:pStyle w:val="ListParagraph"/>
                              <w:numPr>
                                <w:ilvl w:val="0"/>
                                <w:numId w:val="12"/>
                              </w:numPr>
                              <w:rPr>
                                <w:b/>
                                <w:bCs/>
                              </w:rPr>
                            </w:pPr>
                            <w:r w:rsidRPr="0015280B">
                              <w:rPr>
                                <w:b/>
                                <w:bCs/>
                              </w:rPr>
                              <w:t>Job Title___________________________________________________________________</w:t>
                            </w:r>
                          </w:p>
                          <w:p w14:paraId="6C81F2C1" w14:textId="77777777" w:rsidR="0015280B" w:rsidRPr="0015280B" w:rsidRDefault="0015280B" w:rsidP="0015280B">
                            <w:pPr>
                              <w:pStyle w:val="ListParagraph"/>
                              <w:rPr>
                                <w:b/>
                                <w:bCs/>
                              </w:rPr>
                            </w:pPr>
                          </w:p>
                          <w:p w14:paraId="1C6F14E9" w14:textId="32986D54" w:rsidR="0015280B" w:rsidRPr="0015280B" w:rsidRDefault="0015280B" w:rsidP="0015280B">
                            <w:pPr>
                              <w:pStyle w:val="ListParagraph"/>
                              <w:numPr>
                                <w:ilvl w:val="0"/>
                                <w:numId w:val="12"/>
                              </w:numPr>
                              <w:rPr>
                                <w:b/>
                                <w:bCs/>
                              </w:rPr>
                            </w:pPr>
                            <w:r w:rsidRPr="0015280B">
                              <w:rPr>
                                <w:b/>
                                <w:bCs/>
                              </w:rPr>
                              <w:t>Hourly Rate/Salary__________________</w:t>
                            </w:r>
                          </w:p>
                          <w:p w14:paraId="4C169CA6" w14:textId="77777777" w:rsidR="0015280B" w:rsidRPr="0015280B" w:rsidRDefault="0015280B" w:rsidP="0015280B">
                            <w:pPr>
                              <w:pStyle w:val="ListParagraph"/>
                              <w:rPr>
                                <w:b/>
                                <w:bCs/>
                              </w:rPr>
                            </w:pPr>
                          </w:p>
                          <w:p w14:paraId="1CA6F520" w14:textId="3AF7A345" w:rsidR="0015280B" w:rsidRPr="0015280B" w:rsidRDefault="0015280B" w:rsidP="0015280B">
                            <w:pPr>
                              <w:pStyle w:val="ListParagraph"/>
                              <w:numPr>
                                <w:ilvl w:val="0"/>
                                <w:numId w:val="12"/>
                              </w:numPr>
                              <w:rPr>
                                <w:b/>
                                <w:bCs/>
                              </w:rPr>
                            </w:pPr>
                            <w:r w:rsidRPr="0015280B">
                              <w:rPr>
                                <w:b/>
                                <w:bCs/>
                              </w:rPr>
                              <w:t>Classroom________________________</w:t>
                            </w:r>
                          </w:p>
                          <w:p w14:paraId="1D60050A" w14:textId="77777777" w:rsidR="0015280B" w:rsidRPr="0015280B" w:rsidRDefault="0015280B" w:rsidP="0015280B">
                            <w:pPr>
                              <w:pStyle w:val="ListParagraph"/>
                              <w:rPr>
                                <w:b/>
                                <w:bCs/>
                              </w:rPr>
                            </w:pPr>
                          </w:p>
                          <w:p w14:paraId="493F5300" w14:textId="2FCDF8EE" w:rsidR="0015280B" w:rsidRPr="0015280B" w:rsidRDefault="0015280B" w:rsidP="0015280B">
                            <w:pPr>
                              <w:rPr>
                                <w:b/>
                                <w:bCs/>
                              </w:rPr>
                            </w:pPr>
                            <w:r w:rsidRPr="0015280B">
                              <w:rPr>
                                <w:b/>
                                <w:bCs/>
                              </w:rPr>
                              <w:t>By: _______________________________________________________________________________________</w:t>
                            </w:r>
                          </w:p>
                          <w:p w14:paraId="4F76BD9F" w14:textId="3EA9E667" w:rsidR="0015280B" w:rsidRDefault="0015280B" w:rsidP="0015280B">
                            <w:pPr>
                              <w:rPr>
                                <w:b/>
                                <w:bCs/>
                              </w:rPr>
                            </w:pPr>
                            <w:r w:rsidRPr="0015280B">
                              <w:rPr>
                                <w:b/>
                                <w:bCs/>
                              </w:rPr>
                              <w:t>Name and Title</w:t>
                            </w:r>
                          </w:p>
                          <w:p w14:paraId="16F8D769" w14:textId="636C9063" w:rsidR="0015280B" w:rsidRDefault="0015280B" w:rsidP="0015280B">
                            <w:pPr>
                              <w:rPr>
                                <w:b/>
                                <w:bCs/>
                              </w:rPr>
                            </w:pPr>
                          </w:p>
                          <w:p w14:paraId="56EC1D79" w14:textId="7B47FE56" w:rsidR="0015280B" w:rsidRPr="0015280B" w:rsidRDefault="0015280B" w:rsidP="0015280B">
                            <w:pPr>
                              <w:rPr>
                                <w:b/>
                                <w:bCs/>
                              </w:rPr>
                            </w:pPr>
                            <w:r>
                              <w:rPr>
                                <w:b/>
                                <w:bCs/>
                              </w:rPr>
                              <w:t>Date: 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746F1D" id="_x0000_t202" coordsize="21600,21600" o:spt="202" path="m,l,21600r21600,l21600,xe">
                <v:stroke joinstyle="miter"/>
                <v:path gradientshapeok="t" o:connecttype="rect"/>
              </v:shapetype>
              <v:shape id="Text Box 2" o:spid="_x0000_s1026" type="#_x0000_t202" style="position:absolute;margin-left:1.8pt;margin-top:60.6pt;width:499.2pt;height:233.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">
                <v:textbox>
                  <w:txbxContent>
                    <w:p w14:paraId="7023210E" w14:textId="471529D1" w:rsidR="005D2899" w:rsidRPr="0015280B" w:rsidRDefault="005D2899" w:rsidP="005D2899">
                      <w:pPr>
                        <w:pStyle w:val="ListParagraph"/>
                        <w:numPr>
                          <w:ilvl w:val="0"/>
                          <w:numId w:val="11"/>
                        </w:numPr>
                        <w:rPr>
                          <w:b/>
                          <w:bCs/>
                        </w:rPr>
                      </w:pPr>
                      <w:r w:rsidRPr="0015280B">
                        <w:rPr>
                          <w:b/>
                          <w:bCs/>
                        </w:rPr>
                        <w:t xml:space="preserve">Arrange Interview  </w:t>
                      </w:r>
                    </w:p>
                    <w:p w14:paraId="11F20155" w14:textId="402461A2" w:rsidR="005D2899" w:rsidRPr="0015280B" w:rsidRDefault="0015280B" w:rsidP="005D2899">
                      <w:pPr>
                        <w:pStyle w:val="ListParagraph"/>
                        <w:numPr>
                          <w:ilvl w:val="0"/>
                          <w:numId w:val="11"/>
                        </w:numPr>
                        <w:rPr>
                          <w:b/>
                          <w:bCs/>
                        </w:rPr>
                      </w:pPr>
                      <w:r w:rsidRPr="0015280B">
                        <w:rPr>
                          <w:b/>
                          <w:bCs/>
                        </w:rPr>
                        <w:t>Remarks: _</w:t>
                      </w:r>
                      <w:r w:rsidR="005D2899" w:rsidRPr="0015280B">
                        <w:rPr>
                          <w:b/>
                          <w:bCs/>
                        </w:rPr>
                        <w:t>___________________________________________________________________________</w:t>
                      </w:r>
                    </w:p>
                    <w:p w14:paraId="4EC25333" w14:textId="77777777" w:rsidR="0015280B" w:rsidRPr="0015280B" w:rsidRDefault="0015280B" w:rsidP="0015280B">
                      <w:pPr>
                        <w:ind w:left="360"/>
                        <w:rPr>
                          <w:b/>
                          <w:bCs/>
                        </w:rPr>
                      </w:pPr>
                    </w:p>
                    <w:p w14:paraId="742658F9" w14:textId="17AD2E3D" w:rsidR="005D2899" w:rsidRPr="0015280B" w:rsidRDefault="005D2899" w:rsidP="0015280B">
                      <w:pPr>
                        <w:ind w:left="360"/>
                        <w:rPr>
                          <w:b/>
                          <w:bCs/>
                        </w:rPr>
                      </w:pPr>
                      <w:r w:rsidRPr="0015280B">
                        <w:rPr>
                          <w:b/>
                          <w:bCs/>
                        </w:rPr>
                        <w:t>____________________________________________________________________________________</w:t>
                      </w:r>
                      <w:r w:rsidR="0015280B" w:rsidRPr="0015280B">
                        <w:rPr>
                          <w:b/>
                          <w:bCs/>
                        </w:rPr>
                        <w:t>___</w:t>
                      </w:r>
                    </w:p>
                    <w:p w14:paraId="69D39BA5" w14:textId="7F0FDB8B" w:rsidR="0015280B" w:rsidRPr="0015280B" w:rsidRDefault="0015280B" w:rsidP="0015280B">
                      <w:pPr>
                        <w:ind w:left="360"/>
                        <w:rPr>
                          <w:b/>
                          <w:bCs/>
                        </w:rPr>
                      </w:pPr>
                    </w:p>
                    <w:p w14:paraId="1E666892" w14:textId="59C6734B" w:rsidR="0015280B" w:rsidRPr="0015280B" w:rsidRDefault="0015280B" w:rsidP="0015280B">
                      <w:pPr>
                        <w:ind w:left="360"/>
                        <w:rPr>
                          <w:b/>
                          <w:bCs/>
                        </w:rPr>
                      </w:pPr>
                    </w:p>
                    <w:p w14:paraId="2D41DE50" w14:textId="0CBDD6AD" w:rsidR="0015280B" w:rsidRPr="0015280B" w:rsidRDefault="0015280B" w:rsidP="0015280B">
                      <w:pPr>
                        <w:pStyle w:val="ListParagraph"/>
                        <w:numPr>
                          <w:ilvl w:val="0"/>
                          <w:numId w:val="12"/>
                        </w:numPr>
                        <w:rPr>
                          <w:b/>
                          <w:bCs/>
                        </w:rPr>
                      </w:pPr>
                      <w:r w:rsidRPr="0015280B">
                        <w:rPr>
                          <w:b/>
                          <w:bCs/>
                        </w:rPr>
                        <w:t>Employed</w:t>
                      </w:r>
                    </w:p>
                    <w:p w14:paraId="69E15601" w14:textId="5567ADF1" w:rsidR="0015280B" w:rsidRPr="0015280B" w:rsidRDefault="0015280B" w:rsidP="0015280B">
                      <w:pPr>
                        <w:pStyle w:val="ListParagraph"/>
                        <w:numPr>
                          <w:ilvl w:val="0"/>
                          <w:numId w:val="12"/>
                        </w:numPr>
                        <w:rPr>
                          <w:b/>
                          <w:bCs/>
                        </w:rPr>
                      </w:pPr>
                      <w:r w:rsidRPr="0015280B">
                        <w:rPr>
                          <w:b/>
                          <w:bCs/>
                        </w:rPr>
                        <w:t>Date of Employment_________________________________________________________</w:t>
                      </w:r>
                    </w:p>
                    <w:p w14:paraId="0588DC02" w14:textId="77777777" w:rsidR="0015280B" w:rsidRPr="0015280B" w:rsidRDefault="0015280B" w:rsidP="0015280B">
                      <w:pPr>
                        <w:rPr>
                          <w:b/>
                          <w:bCs/>
                        </w:rPr>
                      </w:pPr>
                    </w:p>
                    <w:p w14:paraId="404F2CDE" w14:textId="042BB944" w:rsidR="0015280B" w:rsidRPr="0015280B" w:rsidRDefault="0015280B" w:rsidP="0015280B">
                      <w:pPr>
                        <w:pStyle w:val="ListParagraph"/>
                        <w:numPr>
                          <w:ilvl w:val="0"/>
                          <w:numId w:val="12"/>
                        </w:numPr>
                        <w:rPr>
                          <w:b/>
                          <w:bCs/>
                        </w:rPr>
                      </w:pPr>
                      <w:r w:rsidRPr="0015280B">
                        <w:rPr>
                          <w:b/>
                          <w:bCs/>
                        </w:rPr>
                        <w:t>Job Title___________________________________________________________________</w:t>
                      </w:r>
                    </w:p>
                    <w:p w14:paraId="6C81F2C1" w14:textId="77777777" w:rsidR="0015280B" w:rsidRPr="0015280B" w:rsidRDefault="0015280B" w:rsidP="0015280B">
                      <w:pPr>
                        <w:pStyle w:val="ListParagraph"/>
                        <w:rPr>
                          <w:b/>
                          <w:bCs/>
                        </w:rPr>
                      </w:pPr>
                    </w:p>
                    <w:p w14:paraId="1C6F14E9" w14:textId="32986D54" w:rsidR="0015280B" w:rsidRPr="0015280B" w:rsidRDefault="0015280B" w:rsidP="0015280B">
                      <w:pPr>
                        <w:pStyle w:val="ListParagraph"/>
                        <w:numPr>
                          <w:ilvl w:val="0"/>
                          <w:numId w:val="12"/>
                        </w:numPr>
                        <w:rPr>
                          <w:b/>
                          <w:bCs/>
                        </w:rPr>
                      </w:pPr>
                      <w:r w:rsidRPr="0015280B">
                        <w:rPr>
                          <w:b/>
                          <w:bCs/>
                        </w:rPr>
                        <w:t>Hourly Rate/Salary__________________</w:t>
                      </w:r>
                    </w:p>
                    <w:p w14:paraId="4C169CA6" w14:textId="77777777" w:rsidR="0015280B" w:rsidRPr="0015280B" w:rsidRDefault="0015280B" w:rsidP="0015280B">
                      <w:pPr>
                        <w:pStyle w:val="ListParagraph"/>
                        <w:rPr>
                          <w:b/>
                          <w:bCs/>
                        </w:rPr>
                      </w:pPr>
                    </w:p>
                    <w:p w14:paraId="1CA6F520" w14:textId="3AF7A345" w:rsidR="0015280B" w:rsidRPr="0015280B" w:rsidRDefault="0015280B" w:rsidP="0015280B">
                      <w:pPr>
                        <w:pStyle w:val="ListParagraph"/>
                        <w:numPr>
                          <w:ilvl w:val="0"/>
                          <w:numId w:val="12"/>
                        </w:numPr>
                        <w:rPr>
                          <w:b/>
                          <w:bCs/>
                        </w:rPr>
                      </w:pPr>
                      <w:r w:rsidRPr="0015280B">
                        <w:rPr>
                          <w:b/>
                          <w:bCs/>
                        </w:rPr>
                        <w:t>Classroom________________________</w:t>
                      </w:r>
                    </w:p>
                    <w:p w14:paraId="1D60050A" w14:textId="77777777" w:rsidR="0015280B" w:rsidRPr="0015280B" w:rsidRDefault="0015280B" w:rsidP="0015280B">
                      <w:pPr>
                        <w:pStyle w:val="ListParagraph"/>
                        <w:rPr>
                          <w:b/>
                          <w:bCs/>
                        </w:rPr>
                      </w:pPr>
                    </w:p>
                    <w:p w14:paraId="493F5300" w14:textId="2FCDF8EE" w:rsidR="0015280B" w:rsidRPr="0015280B" w:rsidRDefault="0015280B" w:rsidP="0015280B">
                      <w:pPr>
                        <w:rPr>
                          <w:b/>
                          <w:bCs/>
                        </w:rPr>
                      </w:pPr>
                      <w:r w:rsidRPr="0015280B">
                        <w:rPr>
                          <w:b/>
                          <w:bCs/>
                        </w:rPr>
                        <w:t>By: _______________________________________________________________________________________</w:t>
                      </w:r>
                    </w:p>
                    <w:p w14:paraId="4F76BD9F" w14:textId="3EA9E667" w:rsidR="0015280B" w:rsidRDefault="0015280B" w:rsidP="0015280B">
                      <w:pPr>
                        <w:rPr>
                          <w:b/>
                          <w:bCs/>
                        </w:rPr>
                      </w:pPr>
                      <w:r w:rsidRPr="0015280B">
                        <w:rPr>
                          <w:b/>
                          <w:bCs/>
                        </w:rPr>
                        <w:t>Name and Title</w:t>
                      </w:r>
                    </w:p>
                    <w:p w14:paraId="16F8D769" w14:textId="636C9063" w:rsidR="0015280B" w:rsidRDefault="0015280B" w:rsidP="0015280B">
                      <w:pPr>
                        <w:rPr>
                          <w:b/>
                          <w:bCs/>
                        </w:rPr>
                      </w:pPr>
                    </w:p>
                    <w:p w14:paraId="56EC1D79" w14:textId="7B47FE56" w:rsidR="0015280B" w:rsidRPr="0015280B" w:rsidRDefault="0015280B" w:rsidP="0015280B">
                      <w:pPr>
                        <w:rPr>
                          <w:b/>
                          <w:bCs/>
                        </w:rPr>
                      </w:pPr>
                      <w:r>
                        <w:rPr>
                          <w:b/>
                          <w:bCs/>
                        </w:rPr>
                        <w:t>Date: _____________________________________________________________________________________</w:t>
                      </w:r>
                    </w:p>
                  </w:txbxContent>
                </v:textbox>
                <w10:wrap type="square" anchorx="margin"/>
              </v:shape>
            </w:pict>
          </mc:Fallback>
        </mc:AlternateContent>
      </w:r>
      <w:r>
        <w:rPr>
          <w:noProof/>
        </w:rPr>
        <mc:AlternateContent>
          <mc:Choice Requires="wps">
            <w:drawing>
              <wp:anchor distT="45720" distB="45720" distL="114300" distR="114300" simplePos="0" relativeHeight="251657216" behindDoc="0" locked="0" layoutInCell="1" allowOverlap="1" wp14:anchorId="0C6AA01A" wp14:editId="109CCD32">
                <wp:simplePos x="0" y="0"/>
                <wp:positionH relativeFrom="margin">
                  <wp:align>right</wp:align>
                </wp:positionH>
                <wp:positionV relativeFrom="paragraph">
                  <wp:posOffset>320040</wp:posOffset>
                </wp:positionV>
                <wp:extent cx="6381750" cy="3352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35280"/>
                        </a:xfrm>
                        <a:prstGeom prst="rect">
                          <a:avLst/>
                        </a:prstGeom>
                        <a:solidFill>
                          <a:srgbClr val="FFFFFF"/>
                        </a:solidFill>
                        <a:ln w="9525">
                          <a:solidFill>
                            <a:srgbClr val="000000"/>
                          </a:solidFill>
                          <a:miter lim="800000"/>
                          <a:headEnd/>
                          <a:tailEnd/>
                        </a:ln>
                      </wps:spPr>
                      <wps:txbx>
                        <w:txbxContent>
                          <w:p w14:paraId="5BAB5D02" w14:textId="6BE327BE" w:rsidR="005D2899" w:rsidRPr="0015280B" w:rsidRDefault="005D2899" w:rsidP="005D2899">
                            <w:pPr>
                              <w:jc w:val="center"/>
                              <w:rPr>
                                <w:b/>
                                <w:bCs/>
                                <w:color w:val="808080" w:themeColor="background1" w:themeShade="80"/>
                                <w:sz w:val="28"/>
                                <w:szCs w:val="28"/>
                              </w:rPr>
                            </w:pPr>
                            <w:r w:rsidRPr="0015280B">
                              <w:rPr>
                                <w:b/>
                                <w:bCs/>
                                <w:color w:val="808080" w:themeColor="background1" w:themeShade="80"/>
                                <w:sz w:val="28"/>
                                <w:szCs w:val="28"/>
                              </w:rPr>
                              <w:t>FOR PERSONNEL DEPARTMENT USE ONLY</w:t>
                            </w:r>
                          </w:p>
                          <w:p w14:paraId="0BD399AE" w14:textId="77777777" w:rsidR="0015280B" w:rsidRDefault="001528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AA01A" id="_x0000_s1027" type="#_x0000_t202" style="position:absolute;margin-left:451.3pt;margin-top:25.2pt;width:502.5pt;height:26.4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">
                <v:textbox>
                  <w:txbxContent>
                    <w:p w14:paraId="5BAB5D02" w14:textId="6BE327BE" w:rsidR="005D2899" w:rsidRPr="0015280B" w:rsidRDefault="005D2899" w:rsidP="005D2899">
                      <w:pPr>
                        <w:jc w:val="center"/>
                        <w:rPr>
                          <w:b/>
                          <w:bCs/>
                          <w:color w:val="808080" w:themeColor="background1" w:themeShade="80"/>
                          <w:sz w:val="28"/>
                          <w:szCs w:val="28"/>
                        </w:rPr>
                      </w:pPr>
                      <w:r w:rsidRPr="0015280B">
                        <w:rPr>
                          <w:b/>
                          <w:bCs/>
                          <w:color w:val="808080" w:themeColor="background1" w:themeShade="80"/>
                          <w:sz w:val="28"/>
                          <w:szCs w:val="28"/>
                        </w:rPr>
                        <w:t>FOR PERSONNEL DEPARTMENT USE ONLY</w:t>
                      </w:r>
                    </w:p>
                    <w:p w14:paraId="0BD399AE" w14:textId="77777777" w:rsidR="0015280B" w:rsidRDefault="0015280B"/>
                  </w:txbxContent>
                </v:textbox>
                <w10:wrap type="square" anchorx="margin"/>
              </v:shape>
            </w:pict>
          </mc:Fallback>
        </mc:AlternateContent>
      </w:r>
    </w:p>
    <w:p w14:paraId="6B6851FE" w14:textId="63BDED1D" w:rsidR="007C3F8E" w:rsidRPr="00667F7B" w:rsidRDefault="007C3F8E" w:rsidP="007C3F8E">
      <w:pPr>
        <w:pStyle w:val="NormalWeb"/>
        <w:rPr>
          <w:color w:val="000000"/>
          <w:sz w:val="16"/>
          <w:szCs w:val="16"/>
        </w:rPr>
      </w:pPr>
      <w:r w:rsidRPr="00667F7B">
        <w:rPr>
          <w:color w:val="000000"/>
          <w:sz w:val="16"/>
          <w:szCs w:val="16"/>
        </w:rPr>
        <w:t>STEPS Montessori Preschool is an equal opportunity employer that is committed to diversity and inclusion in the workplace. We prohibit discrimination and harassment of any kind based on race, color, sex, religion, sexual orientation, national origin, disability, genetic information, pregnancy, or any other protected characteristic as outlined by federal, state, or local laws.</w:t>
      </w:r>
    </w:p>
    <w:p w14:paraId="1C1A9F77" w14:textId="4DCB3696" w:rsidR="007C3F8E" w:rsidRDefault="007C3F8E" w:rsidP="00667F7B">
      <w:pPr>
        <w:pStyle w:val="NormalWeb"/>
      </w:pPr>
      <w:r w:rsidRPr="00667F7B">
        <w:rPr>
          <w:color w:val="000000"/>
          <w:sz w:val="16"/>
          <w:szCs w:val="16"/>
        </w:rPr>
        <w:t>This policy applies to all employment practices within our organization, including hiring, recruiting, promotion, termination, layoff, recall, leave of absence, compensation, benefits, training, and apprenticeship. STEPS Montessori Preschool makes hiring decisions based solely on qualifications, merit, and business needs at the time. 10/21</w:t>
      </w:r>
    </w:p>
    <w:sectPr w:rsidR="007C3F8E" w:rsidSect="008300B3">
      <w:footerReference w:type="default" r:id="rId1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4F57E" w14:textId="77777777" w:rsidR="008300B3" w:rsidRDefault="008300B3" w:rsidP="00176E67">
      <w:r>
        <w:separator/>
      </w:r>
    </w:p>
  </w:endnote>
  <w:endnote w:type="continuationSeparator" w:id="0">
    <w:p w14:paraId="2047F8A0" w14:textId="77777777" w:rsidR="008300B3" w:rsidRDefault="008300B3"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31626"/>
      <w:docPartObj>
        <w:docPartGallery w:val="Page Numbers (Bottom of Page)"/>
        <w:docPartUnique/>
      </w:docPartObj>
    </w:sdtPr>
    <w:sdtContent>
      <w:p w14:paraId="2E8F7DD7"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0E3FB" w14:textId="77777777" w:rsidR="008300B3" w:rsidRDefault="008300B3" w:rsidP="00176E67">
      <w:r>
        <w:separator/>
      </w:r>
    </w:p>
  </w:footnote>
  <w:footnote w:type="continuationSeparator" w:id="0">
    <w:p w14:paraId="3192A824" w14:textId="77777777" w:rsidR="008300B3" w:rsidRDefault="008300B3"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02C6D65"/>
    <w:multiLevelType w:val="hybridMultilevel"/>
    <w:tmpl w:val="903E310C"/>
    <w:lvl w:ilvl="0" w:tplc="C092491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54323E5"/>
    <w:multiLevelType w:val="hybridMultilevel"/>
    <w:tmpl w:val="752C883A"/>
    <w:lvl w:ilvl="0" w:tplc="C09249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7182092">
    <w:abstractNumId w:val="9"/>
  </w:num>
  <w:num w:numId="2" w16cid:durableId="1708871585">
    <w:abstractNumId w:val="7"/>
  </w:num>
  <w:num w:numId="3" w16cid:durableId="2105415513">
    <w:abstractNumId w:val="6"/>
  </w:num>
  <w:num w:numId="4" w16cid:durableId="958998919">
    <w:abstractNumId w:val="5"/>
  </w:num>
  <w:num w:numId="5" w16cid:durableId="585191179">
    <w:abstractNumId w:val="4"/>
  </w:num>
  <w:num w:numId="6" w16cid:durableId="1741514694">
    <w:abstractNumId w:val="8"/>
  </w:num>
  <w:num w:numId="7" w16cid:durableId="193928224">
    <w:abstractNumId w:val="3"/>
  </w:num>
  <w:num w:numId="8" w16cid:durableId="193274670">
    <w:abstractNumId w:val="2"/>
  </w:num>
  <w:num w:numId="9" w16cid:durableId="514878021">
    <w:abstractNumId w:val="1"/>
  </w:num>
  <w:num w:numId="10" w16cid:durableId="1084758940">
    <w:abstractNumId w:val="0"/>
  </w:num>
  <w:num w:numId="11" w16cid:durableId="1501237991">
    <w:abstractNumId w:val="11"/>
  </w:num>
  <w:num w:numId="12" w16cid:durableId="18838994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99"/>
    <w:rsid w:val="000071F7"/>
    <w:rsid w:val="00010B00"/>
    <w:rsid w:val="0002798A"/>
    <w:rsid w:val="00083002"/>
    <w:rsid w:val="00087B85"/>
    <w:rsid w:val="000A01F1"/>
    <w:rsid w:val="000C1163"/>
    <w:rsid w:val="000C797A"/>
    <w:rsid w:val="000D2539"/>
    <w:rsid w:val="000D2BB8"/>
    <w:rsid w:val="000F2DF4"/>
    <w:rsid w:val="000F6783"/>
    <w:rsid w:val="00120C95"/>
    <w:rsid w:val="0014663E"/>
    <w:rsid w:val="0015280B"/>
    <w:rsid w:val="00176E67"/>
    <w:rsid w:val="00180664"/>
    <w:rsid w:val="001903F7"/>
    <w:rsid w:val="0019395E"/>
    <w:rsid w:val="001D6B76"/>
    <w:rsid w:val="00211828"/>
    <w:rsid w:val="00250014"/>
    <w:rsid w:val="00275BB5"/>
    <w:rsid w:val="00286F6A"/>
    <w:rsid w:val="00291C8C"/>
    <w:rsid w:val="002A1ECE"/>
    <w:rsid w:val="002A2510"/>
    <w:rsid w:val="002A6FA9"/>
    <w:rsid w:val="002B4D1D"/>
    <w:rsid w:val="002C10B1"/>
    <w:rsid w:val="002D222A"/>
    <w:rsid w:val="003076FD"/>
    <w:rsid w:val="00317005"/>
    <w:rsid w:val="00330050"/>
    <w:rsid w:val="00335259"/>
    <w:rsid w:val="003929F1"/>
    <w:rsid w:val="003A1B63"/>
    <w:rsid w:val="003A41A1"/>
    <w:rsid w:val="003B2326"/>
    <w:rsid w:val="00400251"/>
    <w:rsid w:val="00437ED0"/>
    <w:rsid w:val="00440CD8"/>
    <w:rsid w:val="00443837"/>
    <w:rsid w:val="00447DAA"/>
    <w:rsid w:val="00450F66"/>
    <w:rsid w:val="00461739"/>
    <w:rsid w:val="00467865"/>
    <w:rsid w:val="0048685F"/>
    <w:rsid w:val="00490804"/>
    <w:rsid w:val="004A1437"/>
    <w:rsid w:val="004A4198"/>
    <w:rsid w:val="004A54EA"/>
    <w:rsid w:val="004B0578"/>
    <w:rsid w:val="004E34C6"/>
    <w:rsid w:val="004F62AD"/>
    <w:rsid w:val="00501AE8"/>
    <w:rsid w:val="00504B65"/>
    <w:rsid w:val="005114CE"/>
    <w:rsid w:val="0052122B"/>
    <w:rsid w:val="005557F6"/>
    <w:rsid w:val="00563778"/>
    <w:rsid w:val="005B4AE2"/>
    <w:rsid w:val="005D2899"/>
    <w:rsid w:val="005E63CC"/>
    <w:rsid w:val="005F6E87"/>
    <w:rsid w:val="00602863"/>
    <w:rsid w:val="00607FED"/>
    <w:rsid w:val="00613129"/>
    <w:rsid w:val="00617C65"/>
    <w:rsid w:val="0063459A"/>
    <w:rsid w:val="0066126B"/>
    <w:rsid w:val="00667F7B"/>
    <w:rsid w:val="00682C69"/>
    <w:rsid w:val="006D2635"/>
    <w:rsid w:val="006D779C"/>
    <w:rsid w:val="006E4F63"/>
    <w:rsid w:val="006E729E"/>
    <w:rsid w:val="00722A00"/>
    <w:rsid w:val="00724FA4"/>
    <w:rsid w:val="007325A9"/>
    <w:rsid w:val="0075451A"/>
    <w:rsid w:val="007602AC"/>
    <w:rsid w:val="00774B67"/>
    <w:rsid w:val="00786E50"/>
    <w:rsid w:val="00793AC6"/>
    <w:rsid w:val="007A71DE"/>
    <w:rsid w:val="007B199B"/>
    <w:rsid w:val="007B6119"/>
    <w:rsid w:val="007C1DA0"/>
    <w:rsid w:val="007C3F8E"/>
    <w:rsid w:val="007C71B8"/>
    <w:rsid w:val="007E2A15"/>
    <w:rsid w:val="007E56C4"/>
    <w:rsid w:val="007F3D5B"/>
    <w:rsid w:val="008107D6"/>
    <w:rsid w:val="008300B3"/>
    <w:rsid w:val="00841645"/>
    <w:rsid w:val="00852EC6"/>
    <w:rsid w:val="00856C35"/>
    <w:rsid w:val="00871876"/>
    <w:rsid w:val="008753A7"/>
    <w:rsid w:val="0088782D"/>
    <w:rsid w:val="008B7081"/>
    <w:rsid w:val="008D7A67"/>
    <w:rsid w:val="008F2F8A"/>
    <w:rsid w:val="008F5BCD"/>
    <w:rsid w:val="00902964"/>
    <w:rsid w:val="00920507"/>
    <w:rsid w:val="00933455"/>
    <w:rsid w:val="0094790F"/>
    <w:rsid w:val="00966B90"/>
    <w:rsid w:val="009737B7"/>
    <w:rsid w:val="009802C4"/>
    <w:rsid w:val="009976D9"/>
    <w:rsid w:val="00997A3E"/>
    <w:rsid w:val="009A12D5"/>
    <w:rsid w:val="009A4EA3"/>
    <w:rsid w:val="009A55DC"/>
    <w:rsid w:val="009C220D"/>
    <w:rsid w:val="00A211B2"/>
    <w:rsid w:val="00A2727E"/>
    <w:rsid w:val="00A35524"/>
    <w:rsid w:val="00A60C9E"/>
    <w:rsid w:val="00A74F99"/>
    <w:rsid w:val="00A82BA3"/>
    <w:rsid w:val="00A94ACC"/>
    <w:rsid w:val="00AA2EA7"/>
    <w:rsid w:val="00AE6FA4"/>
    <w:rsid w:val="00B03907"/>
    <w:rsid w:val="00B11811"/>
    <w:rsid w:val="00B311E1"/>
    <w:rsid w:val="00B4735C"/>
    <w:rsid w:val="00B579DF"/>
    <w:rsid w:val="00B90EC2"/>
    <w:rsid w:val="00BA268F"/>
    <w:rsid w:val="00BC07E3"/>
    <w:rsid w:val="00BD103E"/>
    <w:rsid w:val="00C079CA"/>
    <w:rsid w:val="00C45FDA"/>
    <w:rsid w:val="00C67741"/>
    <w:rsid w:val="00C74647"/>
    <w:rsid w:val="00C76039"/>
    <w:rsid w:val="00C76480"/>
    <w:rsid w:val="00C80AD2"/>
    <w:rsid w:val="00C8155B"/>
    <w:rsid w:val="00C92A3C"/>
    <w:rsid w:val="00C92FD6"/>
    <w:rsid w:val="00CE5DC7"/>
    <w:rsid w:val="00CE7D54"/>
    <w:rsid w:val="00D14E73"/>
    <w:rsid w:val="00D55AFA"/>
    <w:rsid w:val="00D6155E"/>
    <w:rsid w:val="00D83A19"/>
    <w:rsid w:val="00D86A85"/>
    <w:rsid w:val="00D90A75"/>
    <w:rsid w:val="00DA4514"/>
    <w:rsid w:val="00DC47A2"/>
    <w:rsid w:val="00DE1551"/>
    <w:rsid w:val="00DE1A09"/>
    <w:rsid w:val="00DE7FB7"/>
    <w:rsid w:val="00E106E2"/>
    <w:rsid w:val="00E20DDA"/>
    <w:rsid w:val="00E32A8B"/>
    <w:rsid w:val="00E36054"/>
    <w:rsid w:val="00E37E7B"/>
    <w:rsid w:val="00E46E04"/>
    <w:rsid w:val="00E87396"/>
    <w:rsid w:val="00E96F6F"/>
    <w:rsid w:val="00EB478A"/>
    <w:rsid w:val="00EC42A3"/>
    <w:rsid w:val="00F83033"/>
    <w:rsid w:val="00F966AA"/>
    <w:rsid w:val="00FB538F"/>
    <w:rsid w:val="00FC3071"/>
    <w:rsid w:val="00FD5902"/>
    <w:rsid w:val="00FF131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81EE2D9"/>
  <w15:docId w15:val="{8790E30B-4FA8-4E55-AFB2-E83130CA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5D2899"/>
    <w:pPr>
      <w:ind w:left="720"/>
      <w:contextualSpacing/>
    </w:pPr>
  </w:style>
  <w:style w:type="paragraph" w:styleId="NormalWeb">
    <w:name w:val="Normal (Web)"/>
    <w:basedOn w:val="Normal"/>
    <w:uiPriority w:val="99"/>
    <w:unhideWhenUsed/>
    <w:rsid w:val="007C3F8E"/>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49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dew\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3E8D71-0DA9-4A08-BE43-C88C6E5C8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Employment application (online).dotx</Template>
  <TotalTime>4</TotalTime>
  <Pages>3</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Andrew Dudewicz</dc:creator>
  <cp:lastModifiedBy>Andrew Dudewicz</cp:lastModifiedBy>
  <cp:revision>2</cp:revision>
  <cp:lastPrinted>2002-05-23T18:14:00Z</cp:lastPrinted>
  <dcterms:created xsi:type="dcterms:W3CDTF">2024-04-25T14:56:00Z</dcterms:created>
  <dcterms:modified xsi:type="dcterms:W3CDTF">2024-04-25T14:56:00Z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